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F5E" w:rsidRPr="00897138" w:rsidRDefault="00A66F5E" w:rsidP="00A66F5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en-US"/>
        </w:rPr>
      </w:pPr>
      <w:bookmarkStart w:id="0" w:name="_Toc86340999"/>
      <w:bookmarkStart w:id="1" w:name="_Toc220578327"/>
      <w:bookmarkStart w:id="2" w:name="_Hlk36730861"/>
      <w:r w:rsidRPr="00FE04F1">
        <w:rPr>
          <w:rFonts w:ascii="Times New Roman" w:hAnsi="Times New Roman"/>
          <w:color w:val="000000"/>
          <w:sz w:val="28"/>
          <w:szCs w:val="28"/>
        </w:rPr>
        <w:t xml:space="preserve">Приложение № </w:t>
      </w:r>
      <w:r w:rsidR="00897138">
        <w:rPr>
          <w:rFonts w:ascii="Times New Roman" w:hAnsi="Times New Roman"/>
          <w:color w:val="000000"/>
          <w:sz w:val="28"/>
          <w:szCs w:val="28"/>
          <w:lang w:val="en-US"/>
        </w:rPr>
        <w:t>6</w:t>
      </w:r>
    </w:p>
    <w:p w:rsidR="00A66F5E" w:rsidRPr="00FE04F1" w:rsidRDefault="00A66F5E" w:rsidP="00A66F5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FE04F1">
        <w:rPr>
          <w:rFonts w:ascii="Times New Roman" w:hAnsi="Times New Roman"/>
          <w:color w:val="000000"/>
          <w:sz w:val="28"/>
          <w:szCs w:val="28"/>
        </w:rPr>
        <w:t xml:space="preserve">к </w:t>
      </w:r>
      <w:r>
        <w:rPr>
          <w:rFonts w:ascii="Times New Roman" w:hAnsi="Times New Roman"/>
          <w:color w:val="000000"/>
          <w:sz w:val="28"/>
          <w:szCs w:val="28"/>
        </w:rPr>
        <w:t>приказу</w:t>
      </w:r>
      <w:r w:rsidRPr="00FE04F1">
        <w:rPr>
          <w:rFonts w:ascii="Times New Roman" w:hAnsi="Times New Roman"/>
          <w:color w:val="000000"/>
          <w:sz w:val="28"/>
          <w:szCs w:val="28"/>
        </w:rPr>
        <w:t xml:space="preserve"> Комитета</w:t>
      </w:r>
      <w:r w:rsidRPr="00FE04F1">
        <w:rPr>
          <w:rFonts w:ascii="Times New Roman" w:hAnsi="Times New Roman"/>
          <w:color w:val="000000"/>
          <w:sz w:val="28"/>
          <w:szCs w:val="28"/>
        </w:rPr>
        <w:br/>
        <w:t xml:space="preserve"> градостроительной политики</w:t>
      </w:r>
    </w:p>
    <w:p w:rsidR="00A66F5E" w:rsidRPr="00FE04F1" w:rsidRDefault="00A66F5E" w:rsidP="00A66F5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FE04F1">
        <w:rPr>
          <w:rFonts w:ascii="Times New Roman" w:hAnsi="Times New Roman"/>
          <w:color w:val="000000"/>
          <w:sz w:val="28"/>
          <w:szCs w:val="28"/>
        </w:rPr>
        <w:t>Ленинградско</w:t>
      </w:r>
      <w:bookmarkStart w:id="3" w:name="_GoBack"/>
      <w:bookmarkEnd w:id="3"/>
      <w:r w:rsidRPr="00FE04F1">
        <w:rPr>
          <w:rFonts w:ascii="Times New Roman" w:hAnsi="Times New Roman"/>
          <w:color w:val="000000"/>
          <w:sz w:val="28"/>
          <w:szCs w:val="28"/>
        </w:rPr>
        <w:t xml:space="preserve">й области </w:t>
      </w:r>
    </w:p>
    <w:p w:rsidR="00A66F5E" w:rsidRPr="00FE04F1" w:rsidRDefault="00A66F5E" w:rsidP="00A66F5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FE04F1">
        <w:rPr>
          <w:rFonts w:ascii="Times New Roman" w:hAnsi="Times New Roman"/>
          <w:color w:val="000000"/>
          <w:sz w:val="28"/>
          <w:szCs w:val="28"/>
        </w:rPr>
        <w:t>от ______________________ №______________</w:t>
      </w:r>
    </w:p>
    <w:p w:rsidR="00A66F5E" w:rsidRDefault="00A66F5E" w:rsidP="00A66F5E">
      <w:pPr>
        <w:keepNext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4"/>
        </w:rPr>
      </w:pPr>
    </w:p>
    <w:p w:rsidR="00A66F5E" w:rsidRDefault="00A66F5E" w:rsidP="00A66F5E">
      <w:pPr>
        <w:keepNext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4"/>
        </w:rPr>
      </w:pPr>
    </w:p>
    <w:p w:rsidR="00A66F5E" w:rsidRDefault="00A66F5E" w:rsidP="00A66F5E">
      <w:pPr>
        <w:jc w:val="center"/>
        <w:rPr>
          <w:rFonts w:ascii="Times New Roman" w:hAnsi="Times New Roman"/>
          <w:b/>
          <w:sz w:val="28"/>
          <w:szCs w:val="28"/>
          <w:lang w:eastAsia="x-none"/>
        </w:rPr>
      </w:pPr>
      <w:r w:rsidRPr="00FE04F1">
        <w:rPr>
          <w:rFonts w:ascii="Times New Roman" w:hAnsi="Times New Roman"/>
          <w:b/>
          <w:sz w:val="28"/>
          <w:szCs w:val="28"/>
          <w:lang w:eastAsia="x-none"/>
        </w:rPr>
        <w:t>Текстовая часть проекта межевания территории</w:t>
      </w:r>
      <w:bookmarkEnd w:id="0"/>
      <w:bookmarkEnd w:id="1"/>
      <w:bookmarkEnd w:id="2"/>
    </w:p>
    <w:p w:rsidR="00C3325C" w:rsidRPr="00467BE0" w:rsidRDefault="00C3325C" w:rsidP="00C3325C">
      <w:pPr>
        <w:keepNext/>
        <w:numPr>
          <w:ilvl w:val="0"/>
          <w:numId w:val="28"/>
        </w:numPr>
        <w:spacing w:after="0" w:line="240" w:lineRule="auto"/>
        <w:ind w:left="-142" w:firstLine="709"/>
        <w:jc w:val="both"/>
        <w:outlineLvl w:val="1"/>
        <w:rPr>
          <w:rFonts w:ascii="Times New Roman" w:hAnsi="Times New Roman"/>
          <w:b/>
          <w:sz w:val="24"/>
          <w:lang w:eastAsia="ru-RU"/>
        </w:rPr>
      </w:pPr>
      <w:r w:rsidRPr="00F93DFB">
        <w:rPr>
          <w:rFonts w:ascii="Times New Roman" w:eastAsia="Times New Roman" w:hAnsi="Times New Roman"/>
          <w:b/>
          <w:sz w:val="24"/>
          <w:szCs w:val="24"/>
          <w:lang w:eastAsia="ru-RU"/>
        </w:rPr>
        <w:t>Перечень и сведения о площади образуемых земельных участков, в том числе возможные способы их образования, вид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ы</w:t>
      </w:r>
      <w:r w:rsidRPr="00F93DF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разрешенного использования земельн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ых</w:t>
      </w:r>
      <w:r w:rsidRPr="00F93DF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участков, в том числе образуемых и изменяемых</w:t>
      </w:r>
    </w:p>
    <w:p w:rsidR="00C3325C" w:rsidRPr="00C67D36" w:rsidRDefault="00C3325C" w:rsidP="00C3325C">
      <w:pPr>
        <w:pStyle w:val="a3"/>
        <w:spacing w:after="0" w:line="240" w:lineRule="auto"/>
        <w:ind w:left="709"/>
        <w:jc w:val="right"/>
        <w:rPr>
          <w:rFonts w:ascii="Times New Roman" w:hAnsi="Times New Roman"/>
          <w:i/>
          <w:sz w:val="24"/>
          <w:szCs w:val="24"/>
        </w:rPr>
      </w:pPr>
      <w:r w:rsidRPr="00C67D36">
        <w:rPr>
          <w:rFonts w:ascii="Times New Roman" w:hAnsi="Times New Roman"/>
          <w:i/>
          <w:sz w:val="24"/>
          <w:szCs w:val="24"/>
        </w:rPr>
        <w:t xml:space="preserve">Таблица </w:t>
      </w:r>
      <w:r>
        <w:rPr>
          <w:rFonts w:ascii="Times New Roman" w:hAnsi="Times New Roman"/>
          <w:i/>
          <w:sz w:val="24"/>
          <w:szCs w:val="24"/>
        </w:rPr>
        <w:t>1</w:t>
      </w:r>
    </w:p>
    <w:p w:rsidR="00C3325C" w:rsidRPr="00C67D36" w:rsidRDefault="00C3325C" w:rsidP="00C3325C">
      <w:pPr>
        <w:spacing w:after="120" w:line="240" w:lineRule="auto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17145A">
        <w:rPr>
          <w:rFonts w:ascii="Times New Roman" w:hAnsi="Times New Roman"/>
          <w:b/>
          <w:sz w:val="24"/>
          <w:szCs w:val="24"/>
        </w:rPr>
        <w:t>Перечень и сведения о площади образуемых земельных участков, в том числе возможные способы их образования,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br/>
      </w:r>
      <w:r w:rsidRPr="0017145A">
        <w:rPr>
          <w:rFonts w:ascii="Times New Roman" w:hAnsi="Times New Roman"/>
          <w:b/>
          <w:sz w:val="24"/>
          <w:szCs w:val="24"/>
        </w:rPr>
        <w:t>виды разрешенного использования земельных участков, в том числе образуемых и изменяемых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1830"/>
        <w:gridCol w:w="2293"/>
        <w:gridCol w:w="3295"/>
        <w:gridCol w:w="1948"/>
        <w:gridCol w:w="3068"/>
        <w:gridCol w:w="2334"/>
      </w:tblGrid>
      <w:tr w:rsidR="00C3325C" w:rsidRPr="00F93DFB" w:rsidTr="006A6216">
        <w:trPr>
          <w:tblHeader/>
          <w:jc w:val="center"/>
        </w:trPr>
        <w:tc>
          <w:tcPr>
            <w:tcW w:w="171" w:type="pct"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589" w:type="pct"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Условный номер образуемого </w:t>
            </w:r>
            <w:r w:rsidRPr="00F84A0A">
              <w:rPr>
                <w:rFonts w:ascii="Times New Roman" w:eastAsia="Times New Roman" w:hAnsi="Times New Roman"/>
                <w:b/>
                <w:bCs/>
                <w:lang w:eastAsia="ru-RU"/>
              </w:rPr>
              <w:t>земельного участка</w:t>
            </w:r>
          </w:p>
        </w:tc>
        <w:tc>
          <w:tcPr>
            <w:tcW w:w="752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F84A0A">
              <w:rPr>
                <w:rFonts w:ascii="Times New Roman" w:eastAsia="Times New Roman" w:hAnsi="Times New Roman"/>
                <w:b/>
                <w:bCs/>
                <w:lang w:eastAsia="ru-RU"/>
              </w:rPr>
              <w:t>Кадастровый номер земельн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ого участка, из которого образуется земельный уча</w:t>
            </w:r>
            <w:r w:rsidRPr="00F84A0A">
              <w:rPr>
                <w:rFonts w:ascii="Times New Roman" w:eastAsia="Times New Roman" w:hAnsi="Times New Roman"/>
                <w:b/>
                <w:bCs/>
                <w:lang w:eastAsia="ru-RU"/>
              </w:rPr>
              <w:t>сток</w:t>
            </w:r>
          </w:p>
        </w:tc>
        <w:tc>
          <w:tcPr>
            <w:tcW w:w="1079" w:type="pct"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Вид разрешённого использования 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образуемого </w:t>
            </w:r>
            <w:r w:rsidRPr="00F93DFB">
              <w:rPr>
                <w:rFonts w:ascii="Times New Roman" w:eastAsia="Times New Roman" w:hAnsi="Times New Roman"/>
                <w:b/>
                <w:bCs/>
                <w:lang w:eastAsia="ru-RU"/>
              </w:rPr>
              <w:t>земельного участка</w:t>
            </w:r>
          </w:p>
        </w:tc>
        <w:tc>
          <w:tcPr>
            <w:tcW w:w="639" w:type="pct"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b/>
                <w:bCs/>
                <w:lang w:eastAsia="ru-RU"/>
              </w:rPr>
              <w:t>Площадь образуемого земельного участка, м²</w:t>
            </w:r>
          </w:p>
        </w:tc>
        <w:tc>
          <w:tcPr>
            <w:tcW w:w="1005" w:type="pct"/>
            <w:vAlign w:val="center"/>
            <w:hideMark/>
          </w:tcPr>
          <w:p w:rsidR="00C3325C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b/>
                <w:bCs/>
                <w:lang w:eastAsia="ru-RU"/>
              </w:rPr>
              <w:t>Способ образования</w:t>
            </w:r>
          </w:p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b/>
                <w:bCs/>
                <w:lang w:eastAsia="ru-RU"/>
              </w:rPr>
              <w:t>земельного участка</w:t>
            </w:r>
          </w:p>
        </w:tc>
        <w:tc>
          <w:tcPr>
            <w:tcW w:w="765" w:type="pct"/>
            <w:vAlign w:val="center"/>
          </w:tcPr>
          <w:p w:rsidR="00C3325C" w:rsidRPr="00DF633C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Отнесение образуемого земельного участка 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br/>
              <w:t>к территории общего пользования</w:t>
            </w:r>
          </w:p>
        </w:tc>
      </w:tr>
      <w:tr w:rsidR="00C3325C" w:rsidRPr="00F93DFB" w:rsidTr="006A6216">
        <w:trPr>
          <w:trHeight w:val="153"/>
          <w:tblHeader/>
          <w:jc w:val="center"/>
        </w:trPr>
        <w:tc>
          <w:tcPr>
            <w:tcW w:w="171" w:type="pct"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b/>
                <w:bCs/>
                <w:lang w:eastAsia="ru-RU"/>
              </w:rPr>
              <w:t>1</w:t>
            </w:r>
          </w:p>
        </w:tc>
        <w:tc>
          <w:tcPr>
            <w:tcW w:w="589" w:type="pct"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b/>
                <w:bCs/>
                <w:lang w:eastAsia="ru-RU"/>
              </w:rPr>
              <w:t>2</w:t>
            </w:r>
          </w:p>
        </w:tc>
        <w:tc>
          <w:tcPr>
            <w:tcW w:w="752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3</w:t>
            </w:r>
          </w:p>
        </w:tc>
        <w:tc>
          <w:tcPr>
            <w:tcW w:w="1079" w:type="pct"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</w:p>
        </w:tc>
        <w:tc>
          <w:tcPr>
            <w:tcW w:w="639" w:type="pct"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5</w:t>
            </w:r>
          </w:p>
        </w:tc>
        <w:tc>
          <w:tcPr>
            <w:tcW w:w="1005" w:type="pct"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6</w:t>
            </w:r>
          </w:p>
        </w:tc>
        <w:tc>
          <w:tcPr>
            <w:tcW w:w="765" w:type="pct"/>
            <w:vAlign w:val="center"/>
          </w:tcPr>
          <w:p w:rsidR="00C3325C" w:rsidRPr="00F93DFB" w:rsidRDefault="00C3325C" w:rsidP="006A6216">
            <w:pPr>
              <w:tabs>
                <w:tab w:val="left" w:pos="1459"/>
                <w:tab w:val="center" w:pos="16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7</w:t>
            </w:r>
          </w:p>
        </w:tc>
      </w:tr>
      <w:tr w:rsidR="00C3325C" w:rsidRPr="00F93DFB" w:rsidTr="006A6216">
        <w:trPr>
          <w:jc w:val="center"/>
        </w:trPr>
        <w:tc>
          <w:tcPr>
            <w:tcW w:w="5000" w:type="pct"/>
            <w:gridSpan w:val="7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Образуемые земельные участки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4" w:name="_Toc220578328"/>
            <w:r w:rsidRPr="00F93DFB">
              <w:rPr>
                <w:rFonts w:ascii="Times New Roman" w:eastAsia="Times New Roman" w:hAnsi="Times New Roman"/>
                <w:lang w:eastAsia="ru-RU"/>
              </w:rPr>
              <w:t>1</w:t>
            </w:r>
            <w:bookmarkEnd w:id="4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D2CE9">
              <w:rPr>
                <w:rFonts w:ascii="Times New Roman" w:hAnsi="Times New Roman"/>
                <w:color w:val="000000"/>
              </w:rPr>
              <w:t>:ЗУ1</w:t>
            </w:r>
          </w:p>
        </w:tc>
        <w:tc>
          <w:tcPr>
            <w:tcW w:w="752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B549C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05" w:type="pct"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5" w:name="_Toc220578329"/>
            <w:r w:rsidRPr="00F93DFB">
              <w:rPr>
                <w:rFonts w:ascii="Times New Roman" w:eastAsia="Times New Roman" w:hAnsi="Times New Roman"/>
                <w:lang w:eastAsia="ru-RU"/>
              </w:rPr>
              <w:t>2</w:t>
            </w:r>
            <w:bookmarkEnd w:id="5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:ЗУ2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6" w:name="_Toc220578330"/>
            <w:r w:rsidRPr="00F93DFB">
              <w:rPr>
                <w:rFonts w:ascii="Times New Roman" w:eastAsia="Times New Roman" w:hAnsi="Times New Roman"/>
                <w:lang w:eastAsia="ru-RU"/>
              </w:rPr>
              <w:t>3</w:t>
            </w:r>
            <w:bookmarkEnd w:id="6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:ЗУ3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2241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7" w:name="_Toc220578331"/>
            <w:r w:rsidRPr="00F93DFB">
              <w:rPr>
                <w:rFonts w:ascii="Times New Roman" w:eastAsia="Times New Roman" w:hAnsi="Times New Roman"/>
                <w:lang w:eastAsia="ru-RU"/>
              </w:rPr>
              <w:lastRenderedPageBreak/>
              <w:t>4</w:t>
            </w:r>
            <w:bookmarkEnd w:id="7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:ЗУ4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2300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8" w:name="_Toc220578332"/>
            <w:r w:rsidRPr="00F93DFB">
              <w:rPr>
                <w:rFonts w:ascii="Times New Roman" w:eastAsia="Times New Roman" w:hAnsi="Times New Roman"/>
                <w:lang w:eastAsia="ru-RU"/>
              </w:rPr>
              <w:t>5</w:t>
            </w:r>
            <w:bookmarkEnd w:id="8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:ЗУ5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2300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9" w:name="_Toc220578333"/>
            <w:r w:rsidRPr="00F93DFB">
              <w:rPr>
                <w:rFonts w:ascii="Times New Roman" w:eastAsia="Times New Roman" w:hAnsi="Times New Roman"/>
                <w:lang w:eastAsia="ru-RU"/>
              </w:rPr>
              <w:t>6</w:t>
            </w:r>
            <w:bookmarkEnd w:id="9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:ЗУ6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10" w:name="_Toc220578334"/>
            <w:r w:rsidRPr="00F93DFB">
              <w:rPr>
                <w:rFonts w:ascii="Times New Roman" w:eastAsia="Times New Roman" w:hAnsi="Times New Roman"/>
                <w:lang w:eastAsia="ru-RU"/>
              </w:rPr>
              <w:t>7</w:t>
            </w:r>
            <w:bookmarkEnd w:id="10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:ЗУ7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11" w:name="_Toc220578335"/>
            <w:r w:rsidRPr="00F93DFB">
              <w:rPr>
                <w:rFonts w:ascii="Times New Roman" w:eastAsia="Times New Roman" w:hAnsi="Times New Roman"/>
                <w:lang w:eastAsia="ru-RU"/>
              </w:rPr>
              <w:t>8</w:t>
            </w:r>
            <w:bookmarkEnd w:id="11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:ЗУ8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12" w:name="_Toc220578336"/>
            <w:r w:rsidRPr="00F93DFB">
              <w:rPr>
                <w:rFonts w:ascii="Times New Roman" w:eastAsia="Times New Roman" w:hAnsi="Times New Roman"/>
                <w:lang w:eastAsia="ru-RU"/>
              </w:rPr>
              <w:t>9</w:t>
            </w:r>
            <w:bookmarkEnd w:id="12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:ЗУ9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13" w:name="_Toc220578337"/>
            <w:r w:rsidRPr="00F93DFB">
              <w:rPr>
                <w:rFonts w:ascii="Times New Roman" w:eastAsia="Times New Roman" w:hAnsi="Times New Roman"/>
                <w:lang w:eastAsia="ru-RU"/>
              </w:rPr>
              <w:t>10</w:t>
            </w:r>
            <w:bookmarkEnd w:id="13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:ЗУ10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trHeight w:val="715"/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14" w:name="_Toc220578338"/>
            <w:r w:rsidRPr="00F93DFB">
              <w:rPr>
                <w:rFonts w:ascii="Times New Roman" w:eastAsia="Times New Roman" w:hAnsi="Times New Roman"/>
                <w:lang w:eastAsia="ru-RU"/>
              </w:rPr>
              <w:lastRenderedPageBreak/>
              <w:t>11</w:t>
            </w:r>
            <w:bookmarkEnd w:id="14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:ЗУ11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15" w:name="_Toc220578339"/>
            <w:r w:rsidRPr="00F93DFB">
              <w:rPr>
                <w:rFonts w:ascii="Times New Roman" w:eastAsia="Times New Roman" w:hAnsi="Times New Roman"/>
                <w:lang w:eastAsia="ru-RU"/>
              </w:rPr>
              <w:t>12</w:t>
            </w:r>
            <w:bookmarkEnd w:id="15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:ЗУ12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16" w:name="_Toc220578340"/>
            <w:r w:rsidRPr="00F93DFB">
              <w:rPr>
                <w:rFonts w:ascii="Times New Roman" w:eastAsia="Times New Roman" w:hAnsi="Times New Roman"/>
                <w:lang w:eastAsia="ru-RU"/>
              </w:rPr>
              <w:t>13</w:t>
            </w:r>
            <w:bookmarkEnd w:id="16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:ЗУ13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05" w:type="pct"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17" w:name="_Toc220578341"/>
            <w:r w:rsidRPr="00F93DFB">
              <w:rPr>
                <w:rFonts w:ascii="Times New Roman" w:eastAsia="Times New Roman" w:hAnsi="Times New Roman"/>
                <w:lang w:eastAsia="ru-RU"/>
              </w:rPr>
              <w:t>14</w:t>
            </w:r>
            <w:bookmarkEnd w:id="17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:ЗУ14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2499</w:t>
            </w:r>
          </w:p>
        </w:tc>
        <w:tc>
          <w:tcPr>
            <w:tcW w:w="1005" w:type="pct"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18" w:name="_Toc220578342"/>
            <w:r w:rsidRPr="00F93DFB">
              <w:rPr>
                <w:rFonts w:ascii="Times New Roman" w:eastAsia="Times New Roman" w:hAnsi="Times New Roman"/>
                <w:lang w:eastAsia="ru-RU"/>
              </w:rPr>
              <w:t>15</w:t>
            </w:r>
            <w:bookmarkEnd w:id="18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:ЗУ15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2283</w:t>
            </w:r>
          </w:p>
        </w:tc>
        <w:tc>
          <w:tcPr>
            <w:tcW w:w="1005" w:type="pct"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19" w:name="_Toc220578343"/>
            <w:r w:rsidRPr="00F93DFB">
              <w:rPr>
                <w:rFonts w:ascii="Times New Roman" w:eastAsia="Times New Roman" w:hAnsi="Times New Roman"/>
                <w:lang w:eastAsia="ru-RU"/>
              </w:rPr>
              <w:t>16</w:t>
            </w:r>
            <w:bookmarkEnd w:id="19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:ЗУ16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2032</w:t>
            </w:r>
          </w:p>
        </w:tc>
        <w:tc>
          <w:tcPr>
            <w:tcW w:w="1005" w:type="pct"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20" w:name="_Toc220578344"/>
            <w:r w:rsidRPr="00F93DFB">
              <w:rPr>
                <w:rFonts w:ascii="Times New Roman" w:eastAsia="Times New Roman" w:hAnsi="Times New Roman"/>
                <w:lang w:eastAsia="ru-RU"/>
              </w:rPr>
              <w:t>17</w:t>
            </w:r>
            <w:bookmarkEnd w:id="20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:ЗУ17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2080</w:t>
            </w:r>
          </w:p>
        </w:tc>
        <w:tc>
          <w:tcPr>
            <w:tcW w:w="1005" w:type="pct"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21" w:name="_Toc220578345"/>
            <w:r w:rsidRPr="00F93DFB">
              <w:rPr>
                <w:rFonts w:ascii="Times New Roman" w:eastAsia="Times New Roman" w:hAnsi="Times New Roman"/>
                <w:lang w:eastAsia="ru-RU"/>
              </w:rPr>
              <w:t>18</w:t>
            </w:r>
            <w:bookmarkEnd w:id="21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:ЗУ18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2368</w:t>
            </w:r>
          </w:p>
        </w:tc>
        <w:tc>
          <w:tcPr>
            <w:tcW w:w="1005" w:type="pct"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lastRenderedPageBreak/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22" w:name="_Toc220578346"/>
            <w:r w:rsidRPr="00F93DFB">
              <w:rPr>
                <w:rFonts w:ascii="Times New Roman" w:eastAsia="Times New Roman" w:hAnsi="Times New Roman"/>
                <w:lang w:eastAsia="ru-RU"/>
              </w:rPr>
              <w:t>19</w:t>
            </w:r>
            <w:bookmarkEnd w:id="22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:ЗУ19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2448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23" w:name="_Toc220578347"/>
            <w:r w:rsidRPr="00F93DFB">
              <w:rPr>
                <w:rFonts w:ascii="Times New Roman" w:eastAsia="Times New Roman" w:hAnsi="Times New Roman"/>
                <w:lang w:eastAsia="ru-RU"/>
              </w:rPr>
              <w:t>20</w:t>
            </w:r>
            <w:bookmarkEnd w:id="23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:ЗУ20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12.0.2. Благоустройство территории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502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lang w:eastAsia="ru-RU"/>
              </w:rPr>
              <w:t>О</w:t>
            </w:r>
            <w:r w:rsidRPr="00460D02">
              <w:rPr>
                <w:rFonts w:ascii="Times New Roman" w:eastAsia="Times New Roman" w:hAnsi="Times New Roman"/>
                <w:lang w:eastAsia="ru-RU"/>
              </w:rPr>
              <w:t>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24" w:name="_Toc220578348"/>
            <w:r w:rsidRPr="00F93DFB">
              <w:rPr>
                <w:rFonts w:ascii="Times New Roman" w:eastAsia="Times New Roman" w:hAnsi="Times New Roman"/>
                <w:lang w:eastAsia="ru-RU"/>
              </w:rPr>
              <w:t>21</w:t>
            </w:r>
            <w:bookmarkEnd w:id="24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:ЗУ21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3.1.1 Предоставление коммунальных услуг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25" w:name="_Toc220578349"/>
            <w:r w:rsidRPr="00F93DFB">
              <w:rPr>
                <w:rFonts w:ascii="Times New Roman" w:eastAsia="Times New Roman" w:hAnsi="Times New Roman"/>
                <w:lang w:eastAsia="ru-RU"/>
              </w:rPr>
              <w:t>22</w:t>
            </w:r>
            <w:bookmarkEnd w:id="25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:ЗУ22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3.1.1 Предоставление коммунальных услуг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26" w:name="_Toc220578350"/>
            <w:r w:rsidRPr="00F93DFB">
              <w:rPr>
                <w:rFonts w:ascii="Times New Roman" w:eastAsia="Times New Roman" w:hAnsi="Times New Roman"/>
                <w:lang w:eastAsia="ru-RU"/>
              </w:rPr>
              <w:t>23</w:t>
            </w:r>
            <w:bookmarkEnd w:id="26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:ЗУ23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27" w:name="_Toc220578351"/>
            <w:r w:rsidRPr="00F93DFB">
              <w:rPr>
                <w:rFonts w:ascii="Times New Roman" w:eastAsia="Times New Roman" w:hAnsi="Times New Roman"/>
                <w:lang w:eastAsia="ru-RU"/>
              </w:rPr>
              <w:t>24</w:t>
            </w:r>
            <w:bookmarkEnd w:id="27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:ЗУ24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1863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28" w:name="_Toc220578352"/>
            <w:r w:rsidRPr="00F93DFB">
              <w:rPr>
                <w:rFonts w:ascii="Times New Roman" w:eastAsia="Times New Roman" w:hAnsi="Times New Roman"/>
                <w:lang w:eastAsia="ru-RU"/>
              </w:rPr>
              <w:t>25</w:t>
            </w:r>
            <w:bookmarkEnd w:id="28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:ЗУ25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2453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29" w:name="_Toc220578353"/>
            <w:r w:rsidRPr="00F93DFB">
              <w:rPr>
                <w:rFonts w:ascii="Times New Roman" w:eastAsia="Times New Roman" w:hAnsi="Times New Roman"/>
                <w:lang w:eastAsia="ru-RU"/>
              </w:rPr>
              <w:lastRenderedPageBreak/>
              <w:t>26</w:t>
            </w:r>
            <w:bookmarkEnd w:id="29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:ЗУ26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2342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30" w:name="_Toc220578354"/>
            <w:r w:rsidRPr="00F93DFB">
              <w:rPr>
                <w:rFonts w:ascii="Times New Roman" w:eastAsia="Times New Roman" w:hAnsi="Times New Roman"/>
                <w:lang w:eastAsia="ru-RU"/>
              </w:rPr>
              <w:t>27</w:t>
            </w:r>
            <w:bookmarkEnd w:id="30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:ЗУ27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2489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31" w:name="_Toc220578355"/>
            <w:r w:rsidRPr="00F93DFB">
              <w:rPr>
                <w:rFonts w:ascii="Times New Roman" w:eastAsia="Times New Roman" w:hAnsi="Times New Roman"/>
                <w:lang w:eastAsia="ru-RU"/>
              </w:rPr>
              <w:t>28</w:t>
            </w:r>
            <w:bookmarkEnd w:id="31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:ЗУ28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32" w:name="_Toc220578356"/>
            <w:r w:rsidRPr="00F93DFB">
              <w:rPr>
                <w:rFonts w:ascii="Times New Roman" w:eastAsia="Times New Roman" w:hAnsi="Times New Roman"/>
                <w:lang w:eastAsia="ru-RU"/>
              </w:rPr>
              <w:t>29</w:t>
            </w:r>
            <w:bookmarkEnd w:id="32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:ЗУ29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33" w:name="_Toc220578357"/>
            <w:r w:rsidRPr="00F93DFB">
              <w:rPr>
                <w:rFonts w:ascii="Times New Roman" w:eastAsia="Times New Roman" w:hAnsi="Times New Roman"/>
                <w:lang w:eastAsia="ru-RU"/>
              </w:rPr>
              <w:t>30</w:t>
            </w:r>
            <w:bookmarkEnd w:id="33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:ЗУ30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34" w:name="_Toc220578358"/>
            <w:r w:rsidRPr="00F93DFB">
              <w:rPr>
                <w:rFonts w:ascii="Times New Roman" w:eastAsia="Times New Roman" w:hAnsi="Times New Roman"/>
                <w:lang w:eastAsia="ru-RU"/>
              </w:rPr>
              <w:t>31</w:t>
            </w:r>
            <w:bookmarkEnd w:id="34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:ЗУ31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35" w:name="_Toc220578359"/>
            <w:r w:rsidRPr="00F93DFB">
              <w:rPr>
                <w:rFonts w:ascii="Times New Roman" w:eastAsia="Times New Roman" w:hAnsi="Times New Roman"/>
                <w:lang w:eastAsia="ru-RU"/>
              </w:rPr>
              <w:t>32</w:t>
            </w:r>
            <w:bookmarkEnd w:id="35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:ЗУ32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36" w:name="_Toc220578360"/>
            <w:r w:rsidRPr="00F93DFB">
              <w:rPr>
                <w:rFonts w:ascii="Times New Roman" w:eastAsia="Times New Roman" w:hAnsi="Times New Roman"/>
                <w:lang w:eastAsia="ru-RU"/>
              </w:rPr>
              <w:t>33</w:t>
            </w:r>
            <w:bookmarkEnd w:id="36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:ЗУ33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lastRenderedPageBreak/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37" w:name="_Toc220578361"/>
            <w:r w:rsidRPr="00F93DFB">
              <w:rPr>
                <w:rFonts w:ascii="Times New Roman" w:eastAsia="Times New Roman" w:hAnsi="Times New Roman"/>
                <w:lang w:eastAsia="ru-RU"/>
              </w:rPr>
              <w:t>34</w:t>
            </w:r>
            <w:bookmarkEnd w:id="37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:ЗУ34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38" w:name="_Toc220578362"/>
            <w:r w:rsidRPr="00F93DFB">
              <w:rPr>
                <w:rFonts w:ascii="Times New Roman" w:eastAsia="Times New Roman" w:hAnsi="Times New Roman"/>
                <w:lang w:eastAsia="ru-RU"/>
              </w:rPr>
              <w:t>35</w:t>
            </w:r>
            <w:bookmarkEnd w:id="38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:ЗУ35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 xml:space="preserve">границах 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39" w:name="_Toc220578363"/>
            <w:r w:rsidRPr="00F93DFB">
              <w:rPr>
                <w:rFonts w:ascii="Times New Roman" w:eastAsia="Times New Roman" w:hAnsi="Times New Roman"/>
                <w:lang w:eastAsia="ru-RU"/>
              </w:rPr>
              <w:t>36</w:t>
            </w:r>
            <w:bookmarkEnd w:id="39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:ЗУ36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2.1 Для индивидуального жилищного строительства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40" w:name="_Toc220578364"/>
            <w:r w:rsidRPr="00F93DFB">
              <w:rPr>
                <w:rFonts w:ascii="Times New Roman" w:eastAsia="Times New Roman" w:hAnsi="Times New Roman"/>
                <w:lang w:eastAsia="ru-RU"/>
              </w:rPr>
              <w:t>37</w:t>
            </w:r>
            <w:bookmarkEnd w:id="40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:ЗУ37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12.0.1. Улично-дорожная сеть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185">
              <w:rPr>
                <w:rFonts w:ascii="Times New Roman" w:hAnsi="Times New Roman"/>
                <w:sz w:val="24"/>
                <w:szCs w:val="24"/>
              </w:rPr>
              <w:t>3331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lang w:eastAsia="ru-RU"/>
              </w:rPr>
              <w:t>О</w:t>
            </w:r>
            <w:r w:rsidRPr="00460D02">
              <w:rPr>
                <w:rFonts w:ascii="Times New Roman" w:eastAsia="Times New Roman" w:hAnsi="Times New Roman"/>
                <w:lang w:eastAsia="ru-RU"/>
              </w:rPr>
              <w:t>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bookmarkStart w:id="41" w:name="_Toc220578365"/>
            <w:r w:rsidRPr="00F93DFB">
              <w:rPr>
                <w:rFonts w:ascii="Times New Roman" w:eastAsia="Times New Roman" w:hAnsi="Times New Roman"/>
                <w:lang w:eastAsia="ru-RU"/>
              </w:rPr>
              <w:t>38</w:t>
            </w:r>
            <w:bookmarkEnd w:id="41"/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:ЗУ38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12.0.1. Улично-дорожная сеть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1349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lang w:eastAsia="ru-RU"/>
              </w:rPr>
              <w:t>О</w:t>
            </w:r>
            <w:r w:rsidRPr="00460D02">
              <w:rPr>
                <w:rFonts w:ascii="Times New Roman" w:eastAsia="Times New Roman" w:hAnsi="Times New Roman"/>
                <w:lang w:eastAsia="ru-RU"/>
              </w:rPr>
              <w:t>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lang w:eastAsia="ru-RU"/>
              </w:rPr>
              <w:t>39</w:t>
            </w:r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:ЗУ39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12.0.1. Улично-дорожная сеть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1513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lang w:eastAsia="ru-RU"/>
              </w:rPr>
              <w:t>О</w:t>
            </w:r>
            <w:r w:rsidRPr="00460D02">
              <w:rPr>
                <w:rFonts w:ascii="Times New Roman" w:eastAsia="Times New Roman" w:hAnsi="Times New Roman"/>
                <w:lang w:eastAsia="ru-RU"/>
              </w:rPr>
              <w:t>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:ЗУ40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12.0.1. Улично-дорожная сеть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2085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lang w:eastAsia="ru-RU"/>
              </w:rPr>
              <w:t>О</w:t>
            </w:r>
            <w:r w:rsidRPr="00460D02">
              <w:rPr>
                <w:rFonts w:ascii="Times New Roman" w:eastAsia="Times New Roman" w:hAnsi="Times New Roman"/>
                <w:lang w:eastAsia="ru-RU"/>
              </w:rPr>
              <w:t>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lang w:eastAsia="ru-RU"/>
              </w:rPr>
              <w:lastRenderedPageBreak/>
              <w:t>41</w:t>
            </w:r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:ЗУ41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12.0.2. Благоустройство территории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lang w:eastAsia="ru-RU"/>
              </w:rPr>
              <w:t>О</w:t>
            </w:r>
            <w:r w:rsidRPr="00460D02">
              <w:rPr>
                <w:rFonts w:ascii="Times New Roman" w:eastAsia="Times New Roman" w:hAnsi="Times New Roman"/>
                <w:lang w:eastAsia="ru-RU"/>
              </w:rPr>
              <w:t>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lang w:eastAsia="ru-RU"/>
              </w:rPr>
              <w:t>42</w:t>
            </w:r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:ЗУ42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3.1.1 Предоставление коммунальных услуг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43</w:t>
            </w:r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:ЗУ43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Код 12.0 </w:t>
            </w:r>
            <w:r w:rsidRPr="000D4185">
              <w:rPr>
                <w:rFonts w:ascii="Times New Roman" w:hAnsi="Times New Roman"/>
                <w:color w:val="000000"/>
              </w:rPr>
              <w:t>Земельные участки (территории) общего пользования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863</w:t>
            </w:r>
          </w:p>
        </w:tc>
        <w:tc>
          <w:tcPr>
            <w:tcW w:w="1005" w:type="pct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lang w:eastAsia="ru-RU"/>
              </w:rPr>
              <w:t>О</w:t>
            </w:r>
            <w:r w:rsidRPr="00460D02">
              <w:rPr>
                <w:rFonts w:ascii="Times New Roman" w:eastAsia="Times New Roman" w:hAnsi="Times New Roman"/>
                <w:lang w:eastAsia="ru-RU"/>
              </w:rPr>
              <w:t>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44</w:t>
            </w:r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:ЗУ44</w:t>
            </w:r>
          </w:p>
        </w:tc>
        <w:tc>
          <w:tcPr>
            <w:tcW w:w="752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3.1.1 Предоставление коммунальных услуг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603</w:t>
            </w:r>
          </w:p>
        </w:tc>
        <w:tc>
          <w:tcPr>
            <w:tcW w:w="100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</w:pPr>
            <w:r w:rsidRPr="00460D02">
              <w:rPr>
                <w:rFonts w:ascii="Times New Roman" w:eastAsia="Times New Roman" w:hAnsi="Times New Roman"/>
                <w:lang w:eastAsia="ru-RU"/>
              </w:rPr>
              <w:t>Не отнесен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45</w:t>
            </w:r>
          </w:p>
        </w:tc>
        <w:tc>
          <w:tcPr>
            <w:tcW w:w="58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:ЗУ45</w:t>
            </w:r>
          </w:p>
        </w:tc>
        <w:tc>
          <w:tcPr>
            <w:tcW w:w="752" w:type="pct"/>
            <w:vAlign w:val="center"/>
          </w:tcPr>
          <w:p w:rsidR="00C3325C" w:rsidRPr="0033090D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D3587B">
              <w:rPr>
                <w:rFonts w:ascii="Times New Roman" w:hAnsi="Times New Roman"/>
                <w:color w:val="000000"/>
              </w:rPr>
              <w:t>5.1.3 Площадки для занятий спортом</w:t>
            </w:r>
          </w:p>
        </w:tc>
        <w:tc>
          <w:tcPr>
            <w:tcW w:w="639" w:type="pct"/>
            <w:noWrap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586</w:t>
            </w:r>
          </w:p>
        </w:tc>
        <w:tc>
          <w:tcPr>
            <w:tcW w:w="100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Pr="00460D02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</w:t>
            </w:r>
            <w:r w:rsidRPr="00460D02">
              <w:rPr>
                <w:rFonts w:ascii="Times New Roman" w:eastAsia="Times New Roman" w:hAnsi="Times New Roman"/>
                <w:lang w:eastAsia="ru-RU"/>
              </w:rPr>
              <w:t>тнесен</w:t>
            </w:r>
          </w:p>
        </w:tc>
      </w:tr>
      <w:tr w:rsidR="00C3325C" w:rsidRPr="00F93DFB" w:rsidTr="006A6216">
        <w:trPr>
          <w:jc w:val="center"/>
        </w:trPr>
        <w:tc>
          <w:tcPr>
            <w:tcW w:w="5000" w:type="pct"/>
            <w:gridSpan w:val="7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Изменяемые земельные участки</w:t>
            </w:r>
          </w:p>
        </w:tc>
      </w:tr>
      <w:tr w:rsidR="00C3325C" w:rsidRPr="00F93DFB" w:rsidTr="006A6216">
        <w:trPr>
          <w:jc w:val="center"/>
        </w:trPr>
        <w:tc>
          <w:tcPr>
            <w:tcW w:w="171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46</w:t>
            </w:r>
          </w:p>
        </w:tc>
        <w:tc>
          <w:tcPr>
            <w:tcW w:w="589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752" w:type="pct"/>
            <w:vAlign w:val="center"/>
          </w:tcPr>
          <w:p w:rsidR="00C3325C" w:rsidRPr="0033090D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079" w:type="pct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12.0.1. Улично-дорожная сеть</w:t>
            </w:r>
          </w:p>
        </w:tc>
        <w:tc>
          <w:tcPr>
            <w:tcW w:w="639" w:type="pct"/>
            <w:noWrap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1578</w:t>
            </w:r>
          </w:p>
        </w:tc>
        <w:tc>
          <w:tcPr>
            <w:tcW w:w="1005" w:type="pct"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Раздел с сохранением исходного земельного участка в измененных </w:t>
            </w:r>
            <w:r w:rsidRPr="00F93DFB">
              <w:rPr>
                <w:rFonts w:ascii="Times New Roman" w:eastAsia="Times New Roman" w:hAnsi="Times New Roman"/>
                <w:lang w:eastAsia="ru-RU"/>
              </w:rPr>
              <w:t>границах</w:t>
            </w:r>
          </w:p>
        </w:tc>
        <w:tc>
          <w:tcPr>
            <w:tcW w:w="765" w:type="pct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</w:t>
            </w:r>
            <w:r w:rsidRPr="00460D02">
              <w:rPr>
                <w:rFonts w:ascii="Times New Roman" w:eastAsia="Times New Roman" w:hAnsi="Times New Roman"/>
                <w:lang w:eastAsia="ru-RU"/>
              </w:rPr>
              <w:t>тнесен</w:t>
            </w:r>
          </w:p>
        </w:tc>
      </w:tr>
    </w:tbl>
    <w:p w:rsidR="00C3325C" w:rsidRDefault="00C3325C" w:rsidP="00C3325C">
      <w:pPr>
        <w:keepNext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  <w:sectPr w:rsidR="00C3325C" w:rsidSect="00F84A0A">
          <w:pgSz w:w="16838" w:h="11906" w:orient="landscape"/>
          <w:pgMar w:top="1701" w:right="820" w:bottom="850" w:left="709" w:header="426" w:footer="223" w:gutter="0"/>
          <w:cols w:space="708"/>
          <w:docGrid w:linePitch="360"/>
        </w:sectPr>
      </w:pPr>
    </w:p>
    <w:p w:rsidR="00C3325C" w:rsidRDefault="00C3325C" w:rsidP="00C3325C">
      <w:pPr>
        <w:keepNext/>
        <w:numPr>
          <w:ilvl w:val="0"/>
          <w:numId w:val="28"/>
        </w:numPr>
        <w:spacing w:after="0" w:line="240" w:lineRule="auto"/>
        <w:ind w:left="-142" w:firstLine="709"/>
        <w:jc w:val="both"/>
        <w:outlineLvl w:val="1"/>
        <w:rPr>
          <w:rFonts w:ascii="Times New Roman" w:hAnsi="Times New Roman"/>
          <w:b/>
          <w:sz w:val="24"/>
          <w:szCs w:val="24"/>
        </w:rPr>
      </w:pPr>
      <w:r w:rsidRPr="00F93DFB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bookmarkStart w:id="42" w:name="_Toc220578366"/>
      <w:r w:rsidRPr="00F93DFB">
        <w:rPr>
          <w:rFonts w:ascii="Times New Roman" w:hAnsi="Times New Roman"/>
          <w:b/>
          <w:sz w:val="24"/>
          <w:szCs w:val="24"/>
        </w:rPr>
        <w:t>Перечень и сведения о площади образуемых земельных участков, которые будут отнесены к территориям общего пользования или имуществу общего пользования, в том числе в отношении которых предполагаются резервирование и (или) изъятие для государственных или муниципальных нужд</w:t>
      </w:r>
      <w:bookmarkEnd w:id="42"/>
    </w:p>
    <w:p w:rsidR="00C3325C" w:rsidRPr="00C67D36" w:rsidRDefault="00C3325C" w:rsidP="00C3325C">
      <w:pPr>
        <w:pStyle w:val="a3"/>
        <w:spacing w:after="0" w:line="240" w:lineRule="auto"/>
        <w:ind w:left="709"/>
        <w:jc w:val="right"/>
        <w:rPr>
          <w:rFonts w:ascii="Times New Roman" w:hAnsi="Times New Roman"/>
          <w:i/>
          <w:sz w:val="24"/>
          <w:szCs w:val="24"/>
        </w:rPr>
      </w:pPr>
      <w:r w:rsidRPr="00C67D36">
        <w:rPr>
          <w:rFonts w:ascii="Times New Roman" w:hAnsi="Times New Roman"/>
          <w:i/>
          <w:sz w:val="24"/>
          <w:szCs w:val="24"/>
        </w:rPr>
        <w:t xml:space="preserve">Таблица </w:t>
      </w:r>
      <w:r>
        <w:rPr>
          <w:rFonts w:ascii="Times New Roman" w:hAnsi="Times New Roman"/>
          <w:i/>
          <w:sz w:val="24"/>
          <w:szCs w:val="24"/>
        </w:rPr>
        <w:t>2</w:t>
      </w:r>
    </w:p>
    <w:p w:rsidR="00C3325C" w:rsidRPr="00C67D36" w:rsidRDefault="00C3325C" w:rsidP="00C3325C">
      <w:pPr>
        <w:spacing w:after="120" w:line="240" w:lineRule="auto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F93DFB">
        <w:rPr>
          <w:rFonts w:ascii="Times New Roman" w:hAnsi="Times New Roman"/>
          <w:b/>
          <w:sz w:val="24"/>
          <w:szCs w:val="24"/>
        </w:rPr>
        <w:t>Перечень и сведения о площади образуемых земельных участков, которые будут отнесены к территориям общего пользования или имуществу общего пользования, в том числе в отношении которых предполагаются резервирование и (или) изъятие для государственных или муниципальных нужд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3"/>
        <w:gridCol w:w="5152"/>
        <w:gridCol w:w="2126"/>
      </w:tblGrid>
      <w:tr w:rsidR="00C3325C" w:rsidRPr="00F93DFB" w:rsidTr="006A6216">
        <w:trPr>
          <w:tblHeader/>
          <w:jc w:val="center"/>
        </w:trPr>
        <w:tc>
          <w:tcPr>
            <w:tcW w:w="1893" w:type="dxa"/>
            <w:shd w:val="clear" w:color="auto" w:fill="auto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b/>
                <w:bCs/>
                <w:lang w:eastAsia="ru-RU"/>
              </w:rPr>
              <w:t>Кадастровый (условный) номер земельного участка</w:t>
            </w:r>
          </w:p>
        </w:tc>
        <w:tc>
          <w:tcPr>
            <w:tcW w:w="5152" w:type="dxa"/>
            <w:shd w:val="clear" w:color="auto" w:fill="auto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разрешенного использования образуемого земельного участка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Площадь земельного участка, кв. м</w:t>
            </w:r>
          </w:p>
        </w:tc>
      </w:tr>
      <w:tr w:rsidR="00C3325C" w:rsidRPr="00F93DFB" w:rsidTr="006A6216">
        <w:trPr>
          <w:tblHeader/>
          <w:jc w:val="center"/>
        </w:trPr>
        <w:tc>
          <w:tcPr>
            <w:tcW w:w="1893" w:type="dxa"/>
            <w:shd w:val="clear" w:color="auto" w:fill="auto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>:ЗУ20</w:t>
            </w:r>
          </w:p>
        </w:tc>
        <w:tc>
          <w:tcPr>
            <w:tcW w:w="5152" w:type="dxa"/>
            <w:shd w:val="clear" w:color="auto" w:fill="auto"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12.0.2. Благоустройство территории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502</w:t>
            </w:r>
          </w:p>
        </w:tc>
      </w:tr>
      <w:tr w:rsidR="00C3325C" w:rsidRPr="00F93DFB" w:rsidTr="006A6216">
        <w:trPr>
          <w:jc w:val="center"/>
        </w:trPr>
        <w:tc>
          <w:tcPr>
            <w:tcW w:w="1893" w:type="dxa"/>
            <w:shd w:val="clear" w:color="auto" w:fill="auto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:ЗУ37</w:t>
            </w:r>
          </w:p>
        </w:tc>
        <w:tc>
          <w:tcPr>
            <w:tcW w:w="5152" w:type="dxa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12.0.1. Улично-дорожная сеть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3331</w:t>
            </w:r>
          </w:p>
        </w:tc>
      </w:tr>
      <w:tr w:rsidR="00C3325C" w:rsidRPr="00F93DFB" w:rsidTr="006A6216">
        <w:trPr>
          <w:jc w:val="center"/>
        </w:trPr>
        <w:tc>
          <w:tcPr>
            <w:tcW w:w="1893" w:type="dxa"/>
            <w:shd w:val="clear" w:color="auto" w:fill="auto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:ЗУ38</w:t>
            </w:r>
          </w:p>
        </w:tc>
        <w:tc>
          <w:tcPr>
            <w:tcW w:w="5152" w:type="dxa"/>
            <w:shd w:val="clear" w:color="auto" w:fill="auto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12.0.1. Улично-дорожная сеть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1349</w:t>
            </w:r>
          </w:p>
        </w:tc>
      </w:tr>
      <w:tr w:rsidR="00C3325C" w:rsidRPr="00F93DFB" w:rsidTr="006A6216">
        <w:trPr>
          <w:jc w:val="center"/>
        </w:trPr>
        <w:tc>
          <w:tcPr>
            <w:tcW w:w="1893" w:type="dxa"/>
            <w:shd w:val="clear" w:color="auto" w:fill="auto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:ЗУ39</w:t>
            </w:r>
          </w:p>
        </w:tc>
        <w:tc>
          <w:tcPr>
            <w:tcW w:w="5152" w:type="dxa"/>
            <w:shd w:val="clear" w:color="auto" w:fill="auto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12.0.1. Улично-дорожная сеть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1513</w:t>
            </w:r>
          </w:p>
        </w:tc>
      </w:tr>
      <w:tr w:rsidR="00C3325C" w:rsidRPr="00F93DFB" w:rsidTr="006A6216">
        <w:trPr>
          <w:jc w:val="center"/>
        </w:trPr>
        <w:tc>
          <w:tcPr>
            <w:tcW w:w="1893" w:type="dxa"/>
            <w:shd w:val="clear" w:color="auto" w:fill="auto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:ЗУ40</w:t>
            </w:r>
          </w:p>
        </w:tc>
        <w:tc>
          <w:tcPr>
            <w:tcW w:w="5152" w:type="dxa"/>
            <w:shd w:val="clear" w:color="auto" w:fill="auto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12.0.1. Улично-дорожная сеть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2085</w:t>
            </w:r>
          </w:p>
        </w:tc>
      </w:tr>
      <w:tr w:rsidR="00C3325C" w:rsidRPr="00F93DFB" w:rsidTr="006A6216">
        <w:trPr>
          <w:jc w:val="center"/>
        </w:trPr>
        <w:tc>
          <w:tcPr>
            <w:tcW w:w="1893" w:type="dxa"/>
            <w:shd w:val="clear" w:color="auto" w:fill="auto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:ЗУ41</w:t>
            </w:r>
          </w:p>
        </w:tc>
        <w:tc>
          <w:tcPr>
            <w:tcW w:w="5152" w:type="dxa"/>
            <w:shd w:val="clear" w:color="auto" w:fill="auto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12.0.2. Благоустройство территории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</w:tr>
      <w:tr w:rsidR="00C3325C" w:rsidRPr="00F93DFB" w:rsidTr="006A6216">
        <w:trPr>
          <w:jc w:val="center"/>
        </w:trPr>
        <w:tc>
          <w:tcPr>
            <w:tcW w:w="1893" w:type="dxa"/>
            <w:shd w:val="clear" w:color="auto" w:fill="auto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:ЗУ43</w:t>
            </w:r>
          </w:p>
        </w:tc>
        <w:tc>
          <w:tcPr>
            <w:tcW w:w="5152" w:type="dxa"/>
            <w:shd w:val="clear" w:color="auto" w:fill="auto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Код 12.0 </w:t>
            </w:r>
            <w:r w:rsidRPr="000D4185">
              <w:rPr>
                <w:rFonts w:ascii="Times New Roman" w:hAnsi="Times New Roman"/>
                <w:color w:val="000000"/>
              </w:rPr>
              <w:t>Земельные участки (территории) общего пользования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325C" w:rsidRPr="000D418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863</w:t>
            </w:r>
          </w:p>
        </w:tc>
      </w:tr>
      <w:tr w:rsidR="00C3325C" w:rsidRPr="00F93DFB" w:rsidTr="006A6216">
        <w:trPr>
          <w:jc w:val="center"/>
        </w:trPr>
        <w:tc>
          <w:tcPr>
            <w:tcW w:w="1893" w:type="dxa"/>
            <w:shd w:val="clear" w:color="auto" w:fill="auto"/>
            <w:vAlign w:val="center"/>
          </w:tcPr>
          <w:p w:rsidR="00C3325C" w:rsidRPr="001D2CE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:ЗУ45</w:t>
            </w:r>
          </w:p>
        </w:tc>
        <w:tc>
          <w:tcPr>
            <w:tcW w:w="5152" w:type="dxa"/>
            <w:shd w:val="clear" w:color="auto" w:fill="auto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D3587B">
              <w:rPr>
                <w:rFonts w:ascii="Times New Roman" w:hAnsi="Times New Roman"/>
                <w:color w:val="000000"/>
              </w:rPr>
              <w:t>5.1.3 Площадки для занятий спортом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325C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586</w:t>
            </w:r>
          </w:p>
        </w:tc>
      </w:tr>
      <w:tr w:rsidR="00C3325C" w:rsidRPr="00F93DFB" w:rsidTr="006A6216">
        <w:trPr>
          <w:jc w:val="center"/>
        </w:trPr>
        <w:tc>
          <w:tcPr>
            <w:tcW w:w="1893" w:type="dxa"/>
            <w:shd w:val="clear" w:color="auto" w:fill="auto"/>
            <w:vAlign w:val="center"/>
          </w:tcPr>
          <w:p w:rsidR="00C3325C" w:rsidRPr="001D2CE9" w:rsidRDefault="00C3325C" w:rsidP="006A6216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3090D">
              <w:rPr>
                <w:rFonts w:ascii="Times New Roman" w:hAnsi="Times New Roman"/>
                <w:color w:val="000000"/>
              </w:rPr>
              <w:t>47:03:0706002:91</w:t>
            </w:r>
          </w:p>
        </w:tc>
        <w:tc>
          <w:tcPr>
            <w:tcW w:w="5152" w:type="dxa"/>
            <w:shd w:val="clear" w:color="auto" w:fill="auto"/>
            <w:vAlign w:val="center"/>
          </w:tcPr>
          <w:p w:rsidR="00C3325C" w:rsidRPr="001D2CE9" w:rsidRDefault="00C3325C" w:rsidP="006A6216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D2CE9">
              <w:rPr>
                <w:rFonts w:ascii="Times New Roman" w:hAnsi="Times New Roman"/>
                <w:color w:val="000000"/>
              </w:rPr>
              <w:t>Код 12.0.1. Улично-дорожная сеть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325C" w:rsidRPr="001D2CE9" w:rsidRDefault="00C3325C" w:rsidP="006A6216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1578</w:t>
            </w:r>
          </w:p>
        </w:tc>
      </w:tr>
    </w:tbl>
    <w:p w:rsidR="00C3325C" w:rsidRPr="00627AE4" w:rsidRDefault="00C3325C" w:rsidP="00C3325C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43" w:name="_Toc220578367"/>
      <w:r w:rsidRPr="00E6212B">
        <w:rPr>
          <w:rFonts w:ascii="Times New Roman" w:hAnsi="Times New Roman"/>
          <w:sz w:val="24"/>
          <w:szCs w:val="24"/>
          <w:lang w:val="x-none"/>
        </w:rPr>
        <w:t>Резервирование и изъятие для государственных и муниц</w:t>
      </w:r>
      <w:r>
        <w:rPr>
          <w:rFonts w:ascii="Times New Roman" w:hAnsi="Times New Roman"/>
          <w:sz w:val="24"/>
          <w:szCs w:val="24"/>
          <w:lang w:val="x-none"/>
        </w:rPr>
        <w:t>ипальных нужд не предполагается в виду отсутствия необходимости</w:t>
      </w:r>
      <w:r>
        <w:rPr>
          <w:rFonts w:ascii="Times New Roman" w:hAnsi="Times New Roman"/>
          <w:sz w:val="24"/>
          <w:szCs w:val="24"/>
        </w:rPr>
        <w:t>.</w:t>
      </w:r>
    </w:p>
    <w:p w:rsidR="00C3325C" w:rsidRPr="00F93DFB" w:rsidRDefault="00C3325C" w:rsidP="00C3325C">
      <w:pPr>
        <w:keepNext/>
        <w:spacing w:before="120" w:after="0" w:line="240" w:lineRule="auto"/>
        <w:ind w:firstLine="709"/>
        <w:jc w:val="both"/>
        <w:outlineLvl w:val="1"/>
        <w:rPr>
          <w:rFonts w:ascii="Times New Roman" w:hAnsi="Times New Roman"/>
          <w:b/>
          <w:sz w:val="24"/>
          <w:szCs w:val="24"/>
        </w:rPr>
      </w:pPr>
      <w:r w:rsidRPr="00F93DFB">
        <w:rPr>
          <w:rFonts w:ascii="Times New Roman" w:hAnsi="Times New Roman"/>
          <w:b/>
          <w:sz w:val="24"/>
          <w:szCs w:val="24"/>
        </w:rPr>
        <w:t>3. Целевое назначение лесов, вид (виды) разрешенного использования лесного участка, количественные и качественные характеристики лесного участка, сведения о нахождении лесного участка в границах особо защитных участков лесов (в случае, если подготовка проекта межевания территории осуществляется в целях определения местоположения границ образуемых и (или) изменяемых лесных участков</w:t>
      </w:r>
      <w:bookmarkEnd w:id="43"/>
    </w:p>
    <w:p w:rsidR="00C3325C" w:rsidRPr="00F93DFB" w:rsidRDefault="00C3325C" w:rsidP="00C3325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44" w:name="_Toc43282269"/>
      <w:bookmarkStart w:id="45" w:name="_Toc220578368"/>
      <w:r w:rsidRPr="00F93DFB">
        <w:rPr>
          <w:rFonts w:ascii="Times New Roman" w:eastAsia="Times New Roman" w:hAnsi="Times New Roman"/>
          <w:sz w:val="24"/>
          <w:szCs w:val="24"/>
          <w:lang w:eastAsia="ru-RU"/>
        </w:rPr>
        <w:t>Планируемые к размещению объекты располагаются вне границ лесных участков, городских лесов и лесопарков.</w:t>
      </w:r>
      <w:bookmarkEnd w:id="44"/>
      <w:bookmarkEnd w:id="45"/>
    </w:p>
    <w:p w:rsidR="00C3325C" w:rsidRPr="00F93DFB" w:rsidRDefault="00C3325C" w:rsidP="00C3325C">
      <w:pPr>
        <w:keepNext/>
        <w:spacing w:before="120" w:after="0" w:line="240" w:lineRule="auto"/>
        <w:ind w:firstLine="709"/>
        <w:jc w:val="both"/>
        <w:outlineLvl w:val="1"/>
        <w:rPr>
          <w:rFonts w:ascii="Times New Roman" w:hAnsi="Times New Roman"/>
          <w:b/>
          <w:sz w:val="24"/>
          <w:szCs w:val="24"/>
        </w:rPr>
      </w:pPr>
      <w:bookmarkStart w:id="46" w:name="_Toc220578369"/>
      <w:r w:rsidRPr="00F93DFB">
        <w:rPr>
          <w:rFonts w:ascii="Times New Roman" w:hAnsi="Times New Roman"/>
          <w:b/>
          <w:sz w:val="24"/>
          <w:szCs w:val="24"/>
        </w:rPr>
        <w:t>4. Сведения о границах территории, в отношении которой утвержден проект межевания территории, содержащие перечень координат характерных точек этих границ в системе координат, используемой для ведения единого государственного реестра недвижимости</w:t>
      </w:r>
      <w:bookmarkEnd w:id="46"/>
    </w:p>
    <w:p w:rsidR="00C3325C" w:rsidRDefault="00C3325C" w:rsidP="00C3325C">
      <w:pPr>
        <w:pStyle w:val="a3"/>
        <w:spacing w:after="0" w:line="240" w:lineRule="auto"/>
        <w:ind w:left="709"/>
        <w:jc w:val="right"/>
        <w:rPr>
          <w:rFonts w:ascii="Times New Roman" w:hAnsi="Times New Roman"/>
          <w:i/>
          <w:sz w:val="24"/>
          <w:szCs w:val="24"/>
        </w:rPr>
      </w:pPr>
      <w:r w:rsidRPr="00C67D36">
        <w:rPr>
          <w:rFonts w:ascii="Times New Roman" w:hAnsi="Times New Roman"/>
          <w:i/>
          <w:sz w:val="24"/>
          <w:szCs w:val="24"/>
        </w:rPr>
        <w:t xml:space="preserve">Таблица </w:t>
      </w:r>
      <w:r>
        <w:rPr>
          <w:rFonts w:ascii="Times New Roman" w:hAnsi="Times New Roman"/>
          <w:i/>
          <w:sz w:val="24"/>
          <w:szCs w:val="24"/>
        </w:rPr>
        <w:t>3</w:t>
      </w:r>
    </w:p>
    <w:p w:rsidR="00C3325C" w:rsidRPr="00903899" w:rsidRDefault="00C3325C" w:rsidP="00C3325C">
      <w:pPr>
        <w:spacing w:after="120" w:line="240" w:lineRule="auto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03899">
        <w:rPr>
          <w:rFonts w:ascii="Times New Roman" w:hAnsi="Times New Roman"/>
          <w:b/>
          <w:sz w:val="24"/>
          <w:szCs w:val="24"/>
        </w:rPr>
        <w:t>Перечень координат характерных точек границ территории, в отношении которой утвержден проект межевания территории</w:t>
      </w:r>
    </w:p>
    <w:p w:rsidR="00C3325C" w:rsidRDefault="00C3325C" w:rsidP="00C3325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  <w:sectPr w:rsidR="00C3325C" w:rsidSect="0090216D">
          <w:pgSz w:w="11906" w:h="16838"/>
          <w:pgMar w:top="820" w:right="850" w:bottom="709" w:left="1701" w:header="426" w:footer="223" w:gutter="0"/>
          <w:cols w:space="708"/>
          <w:docGrid w:linePitch="360"/>
        </w:sectPr>
      </w:pPr>
    </w:p>
    <w:tbl>
      <w:tblPr>
        <w:tblW w:w="43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1692"/>
        <w:gridCol w:w="1701"/>
      </w:tblGrid>
      <w:tr w:rsidR="00C3325C" w:rsidRPr="00F93DFB" w:rsidTr="006A6216">
        <w:trPr>
          <w:trHeight w:val="300"/>
          <w:tblHeader/>
        </w:trPr>
        <w:tc>
          <w:tcPr>
            <w:tcW w:w="927" w:type="dxa"/>
            <w:vMerge w:val="restart"/>
            <w:shd w:val="clear" w:color="auto" w:fill="auto"/>
            <w:noWrap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Номер точки</w:t>
            </w:r>
          </w:p>
        </w:tc>
        <w:tc>
          <w:tcPr>
            <w:tcW w:w="3393" w:type="dxa"/>
            <w:gridSpan w:val="2"/>
            <w:shd w:val="clear" w:color="auto" w:fill="auto"/>
            <w:noWrap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Координаты</w:t>
            </w:r>
          </w:p>
        </w:tc>
      </w:tr>
      <w:tr w:rsidR="00C3325C" w:rsidRPr="00F93DFB" w:rsidTr="006A6216">
        <w:trPr>
          <w:trHeight w:val="300"/>
          <w:tblHeader/>
        </w:trPr>
        <w:tc>
          <w:tcPr>
            <w:tcW w:w="927" w:type="dxa"/>
            <w:vMerge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Y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519418,27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2203448,18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519418,69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2203493,35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519430,24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2203559,00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519451,32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2203582,91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519455,61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2203586,04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519465,37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2203685,76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519466,15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2203693,70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519467,38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2203706,31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519463,85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2203770,99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519476,79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2203801,56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519476,79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2203847,42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519457,97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2203882,70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519360,64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2203952,38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519321,61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2203917,81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519322,30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2203909,07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519323,33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2203895,79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519339,56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2203688,52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519186,20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2203624,06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519185,91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2203403,43</w:t>
            </w:r>
          </w:p>
        </w:tc>
      </w:tr>
    </w:tbl>
    <w:p w:rsidR="00C3325C" w:rsidRDefault="00C3325C" w:rsidP="00C3325C">
      <w:pPr>
        <w:rPr>
          <w:rFonts w:ascii="Times New Roman" w:hAnsi="Times New Roman"/>
          <w:sz w:val="20"/>
        </w:rPr>
        <w:sectPr w:rsidR="00C3325C" w:rsidSect="0090216D">
          <w:type w:val="continuous"/>
          <w:pgSz w:w="11906" w:h="16838"/>
          <w:pgMar w:top="820" w:right="850" w:bottom="709" w:left="1701" w:header="426" w:footer="223" w:gutter="0"/>
          <w:cols w:num="2" w:space="708"/>
          <w:docGrid w:linePitch="360"/>
        </w:sectPr>
      </w:pPr>
    </w:p>
    <w:p w:rsidR="00C3325C" w:rsidRPr="00F93DFB" w:rsidRDefault="00C3325C" w:rsidP="00C3325C">
      <w:pPr>
        <w:rPr>
          <w:rFonts w:ascii="Times New Roman" w:eastAsia="Times New Roman" w:hAnsi="Times New Roman"/>
          <w:sz w:val="2"/>
          <w:szCs w:val="2"/>
          <w:lang w:eastAsia="ru-RU"/>
        </w:rPr>
      </w:pPr>
      <w:r w:rsidRPr="00F93DFB">
        <w:rPr>
          <w:rFonts w:ascii="Times New Roman" w:hAnsi="Times New Roman"/>
          <w:sz w:val="20"/>
        </w:rPr>
        <w:tab/>
      </w:r>
    </w:p>
    <w:p w:rsidR="00C3325C" w:rsidRPr="00F93DFB" w:rsidRDefault="00C3325C" w:rsidP="00C3325C">
      <w:pPr>
        <w:spacing w:after="0" w:line="14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3325C" w:rsidRDefault="00C3325C" w:rsidP="00C3325C">
      <w:pPr>
        <w:keepNext/>
        <w:spacing w:after="240" w:line="240" w:lineRule="auto"/>
        <w:ind w:firstLine="709"/>
        <w:jc w:val="both"/>
        <w:outlineLvl w:val="1"/>
        <w:rPr>
          <w:rFonts w:ascii="Times New Roman" w:hAnsi="Times New Roman"/>
          <w:b/>
          <w:sz w:val="24"/>
          <w:szCs w:val="24"/>
        </w:rPr>
        <w:sectPr w:rsidR="00C3325C" w:rsidSect="0090216D">
          <w:type w:val="continuous"/>
          <w:pgSz w:w="11906" w:h="16838"/>
          <w:pgMar w:top="820" w:right="850" w:bottom="709" w:left="1701" w:header="426" w:footer="223" w:gutter="0"/>
          <w:cols w:num="2" w:space="708"/>
          <w:docGrid w:linePitch="360"/>
        </w:sectPr>
      </w:pPr>
      <w:bookmarkStart w:id="47" w:name="_Toc220578370"/>
    </w:p>
    <w:p w:rsidR="00C3325C" w:rsidRDefault="00C3325C" w:rsidP="00C3325C">
      <w:pPr>
        <w:keepNext/>
        <w:spacing w:before="120" w:after="0" w:line="240" w:lineRule="auto"/>
        <w:ind w:firstLine="709"/>
        <w:jc w:val="both"/>
        <w:outlineLvl w:val="1"/>
        <w:rPr>
          <w:rFonts w:ascii="Times New Roman" w:hAnsi="Times New Roman"/>
          <w:b/>
          <w:sz w:val="24"/>
          <w:szCs w:val="24"/>
        </w:rPr>
      </w:pPr>
      <w:r w:rsidRPr="00F93DFB">
        <w:rPr>
          <w:rFonts w:ascii="Times New Roman" w:hAnsi="Times New Roman"/>
          <w:b/>
          <w:sz w:val="24"/>
          <w:szCs w:val="24"/>
        </w:rPr>
        <w:t>5. Перечень координат характерных точек границ образуемых земельных участков</w:t>
      </w:r>
      <w:bookmarkEnd w:id="47"/>
    </w:p>
    <w:p w:rsidR="00C3325C" w:rsidRDefault="00C3325C" w:rsidP="00C3325C">
      <w:pPr>
        <w:pStyle w:val="a3"/>
        <w:spacing w:after="0" w:line="240" w:lineRule="auto"/>
        <w:ind w:left="709"/>
        <w:jc w:val="right"/>
        <w:rPr>
          <w:rFonts w:ascii="Times New Roman" w:hAnsi="Times New Roman"/>
          <w:i/>
          <w:sz w:val="24"/>
          <w:szCs w:val="24"/>
        </w:rPr>
      </w:pPr>
      <w:r w:rsidRPr="00C67D36">
        <w:rPr>
          <w:rFonts w:ascii="Times New Roman" w:hAnsi="Times New Roman"/>
          <w:i/>
          <w:sz w:val="24"/>
          <w:szCs w:val="24"/>
        </w:rPr>
        <w:t xml:space="preserve">Таблица </w:t>
      </w:r>
      <w:r>
        <w:rPr>
          <w:rFonts w:ascii="Times New Roman" w:hAnsi="Times New Roman"/>
          <w:i/>
          <w:sz w:val="24"/>
          <w:szCs w:val="24"/>
        </w:rPr>
        <w:t>4</w:t>
      </w:r>
    </w:p>
    <w:p w:rsidR="00C3325C" w:rsidRDefault="00C3325C" w:rsidP="00C332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  <w:sectPr w:rsidR="00C3325C" w:rsidSect="00903899">
          <w:type w:val="continuous"/>
          <w:pgSz w:w="11906" w:h="16838"/>
          <w:pgMar w:top="820" w:right="850" w:bottom="709" w:left="1701" w:header="426" w:footer="223" w:gutter="0"/>
          <w:cols w:space="708"/>
          <w:docGrid w:linePitch="360"/>
        </w:sectPr>
      </w:pPr>
      <w:r w:rsidRPr="00903899">
        <w:rPr>
          <w:rFonts w:ascii="Times New Roman" w:hAnsi="Times New Roman"/>
          <w:b/>
          <w:sz w:val="24"/>
          <w:szCs w:val="24"/>
        </w:rPr>
        <w:t>Перечень координат характерных точек образуемых земельных участков</w:t>
      </w:r>
    </w:p>
    <w:p w:rsidR="00C3325C" w:rsidRDefault="00C3325C" w:rsidP="00C332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3325C" w:rsidRDefault="00C3325C" w:rsidP="00C332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  <w:sectPr w:rsidR="00C3325C" w:rsidSect="00875B89">
          <w:type w:val="continuous"/>
          <w:pgSz w:w="11906" w:h="16838"/>
          <w:pgMar w:top="820" w:right="850" w:bottom="709" w:left="1701" w:header="426" w:footer="223" w:gutter="0"/>
          <w:cols w:space="708"/>
          <w:docGrid w:linePitch="360"/>
        </w:sectPr>
      </w:pPr>
    </w:p>
    <w:tbl>
      <w:tblPr>
        <w:tblW w:w="43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2"/>
        <w:gridCol w:w="1486"/>
        <w:gridCol w:w="1700"/>
      </w:tblGrid>
      <w:tr w:rsidR="00C3325C" w:rsidRPr="00627023" w:rsidTr="006A6216">
        <w:trPr>
          <w:trHeight w:val="300"/>
          <w:tblHeader/>
          <w:jc w:val="center"/>
        </w:trPr>
        <w:tc>
          <w:tcPr>
            <w:tcW w:w="1132" w:type="dxa"/>
            <w:vMerge w:val="restart"/>
            <w:shd w:val="clear" w:color="auto" w:fill="auto"/>
            <w:noWrap/>
            <w:vAlign w:val="center"/>
          </w:tcPr>
          <w:p w:rsidR="00C3325C" w:rsidRPr="00627023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2702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Номер точки</w:t>
            </w:r>
          </w:p>
        </w:tc>
        <w:tc>
          <w:tcPr>
            <w:tcW w:w="3186" w:type="dxa"/>
            <w:gridSpan w:val="2"/>
            <w:shd w:val="clear" w:color="auto" w:fill="auto"/>
            <w:noWrap/>
            <w:vAlign w:val="center"/>
          </w:tcPr>
          <w:p w:rsidR="00C3325C" w:rsidRPr="00627023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2702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Координаты</w:t>
            </w:r>
          </w:p>
        </w:tc>
      </w:tr>
      <w:tr w:rsidR="00C3325C" w:rsidRPr="00627023" w:rsidTr="006A6216">
        <w:trPr>
          <w:trHeight w:val="300"/>
          <w:tblHeader/>
          <w:jc w:val="center"/>
        </w:trPr>
        <w:tc>
          <w:tcPr>
            <w:tcW w:w="1132" w:type="dxa"/>
            <w:vMerge/>
            <w:shd w:val="clear" w:color="auto" w:fill="auto"/>
            <w:noWrap/>
            <w:vAlign w:val="center"/>
            <w:hideMark/>
          </w:tcPr>
          <w:p w:rsidR="00C3325C" w:rsidRPr="00627023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86" w:type="dxa"/>
            <w:shd w:val="clear" w:color="auto" w:fill="auto"/>
            <w:noWrap/>
            <w:vAlign w:val="center"/>
            <w:hideMark/>
          </w:tcPr>
          <w:p w:rsidR="00C3325C" w:rsidRPr="00627023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2702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:rsidR="00C3325C" w:rsidRPr="00627023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2702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Y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627023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>:ЗУ1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519360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2203437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519418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2203448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519418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2203487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2203487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2203483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519361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2203483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325C" w:rsidRPr="00627023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>:ЗУ2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519360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2203437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519361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2203483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519361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2203498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2203498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2203456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519331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2203456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519331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2203441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519331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2203431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627023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:ЗУ3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2203498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519361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2203498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519365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2203505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519365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2203512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519366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2203537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519367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2203567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519365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2203568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519352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2203561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519330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2203548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2203544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4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519377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2203537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2203527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519376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2203487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519418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2203487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519418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2203493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</w:tr>
      <w:tr w:rsidR="00C3325C" w:rsidRPr="00223219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519426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2203537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23219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5</w:t>
            </w:r>
          </w:p>
        </w:tc>
      </w:tr>
      <w:tr w:rsidR="00C3325C" w:rsidRPr="00423901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423901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39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423901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519426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423901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2203537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</w:tr>
      <w:tr w:rsidR="00C3325C" w:rsidRPr="00423901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423901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39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423901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519430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423901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2203559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C3325C" w:rsidRPr="00423901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423901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39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423901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519448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423901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2203579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77</w:t>
            </w:r>
          </w:p>
        </w:tc>
      </w:tr>
      <w:tr w:rsidR="00C3325C" w:rsidRPr="00423901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423901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39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423901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519385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423901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2203580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C3325C" w:rsidRPr="00423901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423901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39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423901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519378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423901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2203565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68</w:t>
            </w:r>
          </w:p>
        </w:tc>
      </w:tr>
      <w:tr w:rsidR="00C3325C" w:rsidRPr="00423901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423901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39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423901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519377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423901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2203537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423901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6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519448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2203579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77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2203582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91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519455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2203586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519459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2203620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98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2203613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2203607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77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519388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2203589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97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519388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2203585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519385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2203580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7</w:t>
            </w:r>
          </w:p>
        </w:tc>
      </w:tr>
      <w:tr w:rsidR="00C3325C" w:rsidRPr="008A1B2F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519461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2203650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52</w:t>
            </w:r>
          </w:p>
        </w:tc>
      </w:tr>
      <w:tr w:rsidR="00C3325C" w:rsidRPr="008A1B2F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519386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2203650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53</w:t>
            </w:r>
          </w:p>
        </w:tc>
      </w:tr>
      <w:tr w:rsidR="00C3325C" w:rsidRPr="008A1B2F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519384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2203617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03</w:t>
            </w:r>
          </w:p>
        </w:tc>
      </w:tr>
      <w:tr w:rsidR="00C3325C" w:rsidRPr="008A1B2F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519387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2203615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68</w:t>
            </w:r>
          </w:p>
        </w:tc>
      </w:tr>
      <w:tr w:rsidR="00C3325C" w:rsidRPr="008A1B2F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519390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2203613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8A1B2F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519459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2203620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98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8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519461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2203650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519465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2203682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94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2203684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519386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2203650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9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2203694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519466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2203706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519467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519466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519391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2203706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519392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2203696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519391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10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519466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519464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2203762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519389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2203762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2203749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519391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11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519464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2203762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519463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2203770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99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519474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2203795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519399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2203796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519389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2203771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519389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2203762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12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519474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2203795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519399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2203796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13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2203847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519464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2203870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78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519395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2203852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2203840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14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519464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2203870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78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519457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2203882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519426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2203905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519389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2203891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519389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2203853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519395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2203852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15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519426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2203905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519360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2203952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519347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2203940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519374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2203891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519389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2203891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16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519374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2203883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519374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2203891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519347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2203940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519321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2203917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519324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2203883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17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519327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2203840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519375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2203841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519374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2203883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519324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2203883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18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519388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2203804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519388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2203836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519384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2203840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73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519375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2203841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519327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2203840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519330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2203799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519387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19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519374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2203748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2203750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519375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2203773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519387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2203802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519330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2203799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</w:tr>
      <w:tr w:rsidR="00C3325C" w:rsidRPr="00C46C4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519334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C46C4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2203747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46C45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20</w:t>
            </w:r>
          </w:p>
        </w:tc>
      </w:tr>
      <w:tr w:rsidR="00C3325C" w:rsidRPr="00B55DFA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519376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2203679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</w:tr>
      <w:tr w:rsidR="00C3325C" w:rsidRPr="00B55DFA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519379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2203706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98</w:t>
            </w:r>
          </w:p>
        </w:tc>
      </w:tr>
      <w:tr w:rsidR="00C3325C" w:rsidRPr="00B55DFA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519358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2203706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</w:tr>
      <w:tr w:rsidR="00C3325C" w:rsidRPr="00B55DFA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519359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2203680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21</w:t>
            </w:r>
          </w:p>
        </w:tc>
      </w:tr>
      <w:tr w:rsidR="00C3325C" w:rsidRPr="003E18A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519346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2203723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</w:tr>
      <w:tr w:rsidR="00C3325C" w:rsidRPr="003E18A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519346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2203735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</w:tr>
      <w:tr w:rsidR="00C3325C" w:rsidRPr="003E18A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519338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2203735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</w:tr>
      <w:tr w:rsidR="00C3325C" w:rsidRPr="003E18A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519336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2203732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</w:tr>
      <w:tr w:rsidR="00C3325C" w:rsidRPr="003E18A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519336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2203723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22</w:t>
            </w:r>
          </w:p>
        </w:tc>
      </w:tr>
      <w:tr w:rsidR="00C3325C" w:rsidRPr="00B55DFA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519346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2203723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</w:tr>
      <w:tr w:rsidR="00C3325C" w:rsidRPr="00B55DFA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519336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2203723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</w:tr>
      <w:tr w:rsidR="00C3325C" w:rsidRPr="00B55DFA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519339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2203688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</w:tr>
      <w:tr w:rsidR="00C3325C" w:rsidRPr="00B55DFA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519341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2203681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</w:tr>
      <w:tr w:rsidR="00C3325C" w:rsidRPr="00B55DFA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519359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2203680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</w:tr>
      <w:tr w:rsidR="00C3325C" w:rsidRPr="00B55DFA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519358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2203706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</w:tr>
      <w:tr w:rsidR="00C3325C" w:rsidRPr="00B55DFA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519358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2203736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  <w:tr w:rsidR="00C3325C" w:rsidRPr="00B55DFA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519346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2203735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23</w:t>
            </w:r>
          </w:p>
        </w:tc>
      </w:tr>
      <w:tr w:rsidR="00C3325C" w:rsidRPr="003E18A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519324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2203643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</w:tr>
      <w:tr w:rsidR="00C3325C" w:rsidRPr="003E18A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519373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2203643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</w:tr>
      <w:tr w:rsidR="00C3325C" w:rsidRPr="003E18A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519376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2203679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</w:tr>
      <w:tr w:rsidR="00C3325C" w:rsidRPr="003E18A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519359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2203680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</w:tr>
      <w:tr w:rsidR="00C3325C" w:rsidRPr="003E18A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519341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2203681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</w:tr>
      <w:tr w:rsidR="00C3325C" w:rsidRPr="003E18A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519339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2203688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</w:tr>
      <w:tr w:rsidR="00C3325C" w:rsidRPr="003E18A5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519311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3E18A5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2203676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3E18A5">
              <w:rPr>
                <w:rFonts w:ascii="Times New Roman" w:hAnsi="Times New Roman"/>
                <w:color w:val="000000"/>
                <w:sz w:val="24"/>
                <w:szCs w:val="24"/>
              </w:rPr>
              <w:t>66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24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519356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2203580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519363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2203586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519370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97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519373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2203643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519324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2203643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519330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2203626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25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519291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2203609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519330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2203626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519324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2203643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66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519269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2203659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519268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2203654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519278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2203635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26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519326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2203560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519346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2203571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519356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2203580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519330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2203626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519291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2203609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519309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2203579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519323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2203560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27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519212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2203618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2203580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85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519293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2203582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519281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519267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2203631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519255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2203635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28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2203540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2203549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519299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2203572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83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519293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2203582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2203580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85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2203564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71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2203534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29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2203564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71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2203580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85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519212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2203618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519197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2203603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519186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2203589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519186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2203562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30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2203495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2203540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2203534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2203527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31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2203527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2203534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2203564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71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519186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2203562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519186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32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2203465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519315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2203502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2203495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2203490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</w:tr>
      <w:tr w:rsidR="00C3325C" w:rsidRPr="001012A8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519250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1012A8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2203455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012A8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33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519251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519251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2203495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519251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2203527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519186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519186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2203482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82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34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2203441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2203465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519250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2203455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519250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2203452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99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519250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35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519250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2203452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99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519250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2203455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519251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519186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2203482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82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519185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2203443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36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519185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2203403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43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519250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519250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2203452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99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519185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2203443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37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519326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2203560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519330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2203548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519352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2203561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519365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2203568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2203584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519384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2203617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519386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2203650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2203684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519391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2203696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519392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2203706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519391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2203749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2203748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519334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2203747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519336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2203732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519338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2203735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519346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2203735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519358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2203736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2203736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76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2203733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2203706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98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2203679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2203643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2203610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97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519363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2203586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519356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2203580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519346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2203571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38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519331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2203441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519331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2203456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2203456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2203498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2203544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2203549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2203540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2203465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2203441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39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2203483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2203487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2203527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2203537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2203565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68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519385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2203580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519388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2203585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519388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2203589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97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2203607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77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2203613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519387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2203615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68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519384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2203617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2203584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519365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2203568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519367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2203567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519366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2203537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519365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2203512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519365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2203505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519361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2203498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40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2203749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519389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2203762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519389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2203771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519399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2203796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519401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2203801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519401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2203829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519401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2203840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519395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2203852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2203853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519389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2203876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519389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2203891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2203891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2203883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2203841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519384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2203840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73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519388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2203836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519388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2203804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519387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2203802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2203773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2203750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519374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2203748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41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519465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2203682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94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519466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2203694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519391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2203696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2203684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42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519331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2203431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519331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2203441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2203441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  <w:tr w:rsidR="00C3325C" w:rsidRPr="00B52F1E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519315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325C" w:rsidRPr="00B52F1E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2203428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2F1E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43</w:t>
            </w:r>
          </w:p>
        </w:tc>
      </w:tr>
      <w:tr w:rsidR="00C3325C" w:rsidRPr="008A1B2F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519255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2203635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</w:tr>
      <w:tr w:rsidR="00C3325C" w:rsidRPr="008A1B2F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519267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2203631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</w:tr>
      <w:tr w:rsidR="00C3325C" w:rsidRPr="008A1B2F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519255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2203653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</w:tr>
      <w:tr w:rsidR="00C3325C" w:rsidRPr="008A1B2F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519206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2203632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76</w:t>
            </w:r>
          </w:p>
        </w:tc>
      </w:tr>
      <w:tr w:rsidR="00C3325C" w:rsidRPr="008A1B2F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519212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2203618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</w:tr>
      <w:tr w:rsidR="00C3325C" w:rsidRPr="00627023" w:rsidTr="006A6216">
        <w:trPr>
          <w:trHeight w:val="300"/>
          <w:jc w:val="center"/>
        </w:trPr>
        <w:tc>
          <w:tcPr>
            <w:tcW w:w="4318" w:type="dxa"/>
            <w:gridSpan w:val="3"/>
            <w:shd w:val="clear" w:color="auto" w:fill="auto"/>
            <w:noWrap/>
            <w:vAlign w:val="center"/>
          </w:tcPr>
          <w:p w:rsidR="00C3325C" w:rsidRPr="00223219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44</w:t>
            </w:r>
          </w:p>
        </w:tc>
      </w:tr>
      <w:tr w:rsidR="00C3325C" w:rsidRPr="008A1B2F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519212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2203618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</w:tr>
      <w:tr w:rsidR="00C3325C" w:rsidRPr="008A1B2F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519206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2203632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76</w:t>
            </w:r>
          </w:p>
        </w:tc>
      </w:tr>
      <w:tr w:rsidR="00C3325C" w:rsidRPr="008A1B2F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519186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2203624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06</w:t>
            </w:r>
          </w:p>
        </w:tc>
      </w:tr>
      <w:tr w:rsidR="00C3325C" w:rsidRPr="008A1B2F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519186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2203589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</w:tr>
      <w:tr w:rsidR="00C3325C" w:rsidRPr="008A1B2F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519197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2203603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</w:tr>
      <w:tr w:rsidR="00C3325C" w:rsidRPr="008A1B2F" w:rsidTr="006A6216">
        <w:trPr>
          <w:trHeight w:val="300"/>
          <w:jc w:val="center"/>
        </w:trPr>
        <w:tc>
          <w:tcPr>
            <w:tcW w:w="4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:ЗУ</w:t>
            </w:r>
            <w:r>
              <w:rPr>
                <w:rFonts w:ascii="Times New Roman" w:hAnsi="Times New Roman"/>
                <w:color w:val="000000"/>
                <w:lang w:val="en-US"/>
              </w:rPr>
              <w:t>45</w:t>
            </w:r>
          </w:p>
        </w:tc>
      </w:tr>
      <w:tr w:rsidR="00C3325C" w:rsidRPr="00B55DFA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519379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2203706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98</w:t>
            </w:r>
          </w:p>
        </w:tc>
      </w:tr>
      <w:tr w:rsidR="00C3325C" w:rsidRPr="00B55DFA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519377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2203733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</w:tr>
      <w:tr w:rsidR="00C3325C" w:rsidRPr="00B55DFA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519375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2203736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76</w:t>
            </w:r>
          </w:p>
        </w:tc>
      </w:tr>
      <w:tr w:rsidR="00C3325C" w:rsidRPr="00B55DFA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519358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2203736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  <w:tr w:rsidR="00C3325C" w:rsidRPr="00B55DFA" w:rsidTr="006A6216">
        <w:trPr>
          <w:trHeight w:val="30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519358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325C" w:rsidRPr="00B55DFA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2203706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55DFA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</w:tr>
    </w:tbl>
    <w:p w:rsidR="00C3325C" w:rsidRPr="0061123D" w:rsidRDefault="00C3325C" w:rsidP="00C3325C">
      <w:pPr>
        <w:rPr>
          <w:lang w:val="en-US" w:eastAsia="x-none"/>
        </w:rPr>
        <w:sectPr w:rsidR="00C3325C" w:rsidRPr="0061123D" w:rsidSect="00875B89">
          <w:type w:val="continuous"/>
          <w:pgSz w:w="11906" w:h="16838"/>
          <w:pgMar w:top="820" w:right="850" w:bottom="709" w:left="1701" w:header="426" w:footer="223" w:gutter="0"/>
          <w:cols w:num="2" w:space="708"/>
          <w:docGrid w:linePitch="360"/>
        </w:sectPr>
      </w:pPr>
    </w:p>
    <w:p w:rsidR="00C3325C" w:rsidRDefault="00C3325C" w:rsidP="00C3325C">
      <w:pPr>
        <w:pStyle w:val="a3"/>
        <w:spacing w:after="0" w:line="240" w:lineRule="auto"/>
        <w:ind w:left="709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67D36">
        <w:rPr>
          <w:rFonts w:ascii="Times New Roman" w:hAnsi="Times New Roman"/>
          <w:i/>
          <w:sz w:val="24"/>
          <w:szCs w:val="24"/>
        </w:rPr>
        <w:t xml:space="preserve">Таблица </w:t>
      </w:r>
      <w:r>
        <w:rPr>
          <w:rFonts w:ascii="Times New Roman" w:hAnsi="Times New Roman"/>
          <w:i/>
          <w:sz w:val="24"/>
          <w:szCs w:val="24"/>
        </w:rPr>
        <w:t>5</w:t>
      </w:r>
    </w:p>
    <w:p w:rsidR="00C3325C" w:rsidRDefault="00C3325C" w:rsidP="00C332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  <w:sectPr w:rsidR="00C3325C" w:rsidSect="00903899">
          <w:type w:val="continuous"/>
          <w:pgSz w:w="11906" w:h="16838"/>
          <w:pgMar w:top="820" w:right="850" w:bottom="709" w:left="1701" w:header="426" w:footer="223" w:gutter="0"/>
          <w:cols w:space="708"/>
          <w:docGrid w:linePitch="360"/>
        </w:sectPr>
      </w:pPr>
      <w:r w:rsidRPr="00903899">
        <w:rPr>
          <w:rFonts w:ascii="Times New Roman" w:hAnsi="Times New Roman"/>
          <w:b/>
          <w:sz w:val="24"/>
          <w:szCs w:val="24"/>
        </w:rPr>
        <w:t xml:space="preserve">Перечень координат характерных точек </w:t>
      </w:r>
      <w:r>
        <w:rPr>
          <w:rFonts w:ascii="Times New Roman" w:hAnsi="Times New Roman"/>
          <w:b/>
          <w:sz w:val="24"/>
          <w:szCs w:val="24"/>
        </w:rPr>
        <w:t>изменяемых</w:t>
      </w:r>
      <w:r w:rsidRPr="00903899">
        <w:rPr>
          <w:rFonts w:ascii="Times New Roman" w:hAnsi="Times New Roman"/>
          <w:b/>
          <w:sz w:val="24"/>
          <w:szCs w:val="24"/>
        </w:rPr>
        <w:t xml:space="preserve"> земельных участков</w:t>
      </w:r>
    </w:p>
    <w:p w:rsidR="00C3325C" w:rsidRDefault="00C3325C" w:rsidP="00C332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3325C" w:rsidRDefault="00C3325C" w:rsidP="00C3325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  <w:sectPr w:rsidR="00C3325C" w:rsidSect="00875B89">
          <w:type w:val="continuous"/>
          <w:pgSz w:w="11906" w:h="16838"/>
          <w:pgMar w:top="820" w:right="850" w:bottom="709" w:left="1701" w:header="426" w:footer="223" w:gutter="0"/>
          <w:cols w:space="708"/>
          <w:docGrid w:linePitch="360"/>
        </w:sectPr>
      </w:pPr>
    </w:p>
    <w:tbl>
      <w:tblPr>
        <w:tblW w:w="43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1692"/>
        <w:gridCol w:w="1701"/>
      </w:tblGrid>
      <w:tr w:rsidR="00C3325C" w:rsidRPr="00F93DFB" w:rsidTr="006A6216">
        <w:trPr>
          <w:trHeight w:val="300"/>
          <w:tblHeader/>
        </w:trPr>
        <w:tc>
          <w:tcPr>
            <w:tcW w:w="927" w:type="dxa"/>
            <w:vMerge w:val="restart"/>
            <w:shd w:val="clear" w:color="auto" w:fill="auto"/>
            <w:noWrap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Номер точки</w:t>
            </w:r>
          </w:p>
        </w:tc>
        <w:tc>
          <w:tcPr>
            <w:tcW w:w="3393" w:type="dxa"/>
            <w:gridSpan w:val="2"/>
            <w:shd w:val="clear" w:color="auto" w:fill="auto"/>
            <w:noWrap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Координаты</w:t>
            </w:r>
          </w:p>
        </w:tc>
      </w:tr>
      <w:tr w:rsidR="00C3325C" w:rsidRPr="00F93DFB" w:rsidTr="006A6216">
        <w:trPr>
          <w:trHeight w:val="300"/>
          <w:tblHeader/>
        </w:trPr>
        <w:tc>
          <w:tcPr>
            <w:tcW w:w="927" w:type="dxa"/>
            <w:vMerge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92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93DF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Y</w:t>
            </w:r>
          </w:p>
        </w:tc>
      </w:tr>
      <w:tr w:rsidR="00C3325C" w:rsidRPr="00F93DFB" w:rsidTr="006A6216">
        <w:trPr>
          <w:trHeight w:val="300"/>
        </w:trPr>
        <w:tc>
          <w:tcPr>
            <w:tcW w:w="4320" w:type="dxa"/>
            <w:gridSpan w:val="3"/>
            <w:shd w:val="clear" w:color="auto" w:fill="auto"/>
            <w:noWrap/>
            <w:vAlign w:val="center"/>
          </w:tcPr>
          <w:p w:rsidR="00C3325C" w:rsidRPr="00F93DFB" w:rsidRDefault="00C3325C" w:rsidP="006A62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219">
              <w:rPr>
                <w:rFonts w:ascii="Times New Roman" w:hAnsi="Times New Roman"/>
                <w:sz w:val="24"/>
                <w:szCs w:val="24"/>
              </w:rPr>
              <w:t>47:03:0706002:91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92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519326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2203560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92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519323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2203560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2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519309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2203579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92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519291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2203609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92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519278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2203635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2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519268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2203654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92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519269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2203659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92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519255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2203653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92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519267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2203631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92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519281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2203601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92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519293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2203582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92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519299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2203572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83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92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519316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2203549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92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519328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2203544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</w:tr>
      <w:tr w:rsidR="00C3325C" w:rsidRPr="00F93DFB" w:rsidTr="006A6216">
        <w:trPr>
          <w:trHeight w:val="300"/>
        </w:trPr>
        <w:tc>
          <w:tcPr>
            <w:tcW w:w="927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92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519330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325C" w:rsidRPr="008A1B2F" w:rsidRDefault="00C3325C" w:rsidP="006A62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2203548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8A1B2F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</w:tr>
    </w:tbl>
    <w:p w:rsidR="00C3325C" w:rsidRDefault="00C3325C" w:rsidP="00C3325C">
      <w:pPr>
        <w:rPr>
          <w:lang w:eastAsia="x-none"/>
        </w:rPr>
        <w:sectPr w:rsidR="00C3325C" w:rsidSect="00467BE0">
          <w:type w:val="continuous"/>
          <w:pgSz w:w="11906" w:h="16838"/>
          <w:pgMar w:top="820" w:right="850" w:bottom="709" w:left="1701" w:header="426" w:footer="223" w:gutter="0"/>
          <w:cols w:num="2" w:space="708"/>
          <w:docGrid w:linePitch="360"/>
        </w:sectPr>
      </w:pPr>
    </w:p>
    <w:p w:rsidR="003E7512" w:rsidRDefault="003E7512" w:rsidP="003E75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sectPr w:rsidR="003E7512" w:rsidSect="003E7512">
      <w:type w:val="continuous"/>
      <w:pgSz w:w="11906" w:h="16838"/>
      <w:pgMar w:top="820" w:right="850" w:bottom="709" w:left="1701" w:header="426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9BA" w:rsidRDefault="007F69BA" w:rsidP="00FF541C">
      <w:pPr>
        <w:spacing w:after="0" w:line="240" w:lineRule="auto"/>
      </w:pPr>
      <w:r>
        <w:separator/>
      </w:r>
    </w:p>
  </w:endnote>
  <w:endnote w:type="continuationSeparator" w:id="0">
    <w:p w:rsidR="007F69BA" w:rsidRDefault="007F69BA" w:rsidP="00FF5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ultant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9BA" w:rsidRDefault="007F69BA" w:rsidP="00FF541C">
      <w:pPr>
        <w:spacing w:after="0" w:line="240" w:lineRule="auto"/>
      </w:pPr>
      <w:r>
        <w:separator/>
      </w:r>
    </w:p>
  </w:footnote>
  <w:footnote w:type="continuationSeparator" w:id="0">
    <w:p w:rsidR="007F69BA" w:rsidRDefault="007F69BA" w:rsidP="00FF5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624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346"/>
        </w:tabs>
        <w:ind w:left="3346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/>
      </w:rPr>
    </w:lvl>
  </w:abstractNum>
  <w:abstractNum w:abstractNumId="3" w15:restartNumberingAfterBreak="0">
    <w:nsid w:val="034B0108"/>
    <w:multiLevelType w:val="multilevel"/>
    <w:tmpl w:val="12720CC8"/>
    <w:lvl w:ilvl="0">
      <w:start w:val="1"/>
      <w:numFmt w:val="decimal"/>
      <w:lvlText w:val="%1."/>
      <w:lvlJc w:val="left"/>
      <w:pPr>
        <w:ind w:left="2061" w:hanging="360"/>
      </w:pPr>
      <w:rPr>
        <w:rFonts w:eastAsia="Calibri" w:hint="default"/>
      </w:rPr>
    </w:lvl>
    <w:lvl w:ilvl="1">
      <w:start w:val="1"/>
      <w:numFmt w:val="decimal"/>
      <w:isLgl/>
      <w:lvlText w:val="%1.%2."/>
      <w:lvlJc w:val="left"/>
      <w:pPr>
        <w:ind w:left="2421" w:hanging="720"/>
      </w:pPr>
      <w:rPr>
        <w:rFonts w:hint="default"/>
        <w:color w:val="415F64"/>
      </w:rPr>
    </w:lvl>
    <w:lvl w:ilvl="2">
      <w:start w:val="1"/>
      <w:numFmt w:val="decimal"/>
      <w:isLgl/>
      <w:lvlText w:val="%1.%2.%3."/>
      <w:lvlJc w:val="left"/>
      <w:pPr>
        <w:ind w:left="2421" w:hanging="720"/>
      </w:pPr>
      <w:rPr>
        <w:rFonts w:hint="default"/>
        <w:color w:val="415F64"/>
      </w:rPr>
    </w:lvl>
    <w:lvl w:ilvl="3">
      <w:start w:val="1"/>
      <w:numFmt w:val="decimal"/>
      <w:isLgl/>
      <w:lvlText w:val="%1.%2.%3.%4."/>
      <w:lvlJc w:val="left"/>
      <w:pPr>
        <w:ind w:left="2781" w:hanging="1080"/>
      </w:pPr>
      <w:rPr>
        <w:rFonts w:hint="default"/>
        <w:color w:val="415F64"/>
      </w:rPr>
    </w:lvl>
    <w:lvl w:ilvl="4">
      <w:start w:val="1"/>
      <w:numFmt w:val="decimal"/>
      <w:isLgl/>
      <w:lvlText w:val="%1.%2.%3.%4.%5."/>
      <w:lvlJc w:val="left"/>
      <w:pPr>
        <w:ind w:left="2781" w:hanging="1080"/>
      </w:pPr>
      <w:rPr>
        <w:rFonts w:hint="default"/>
        <w:color w:val="415F64"/>
      </w:rPr>
    </w:lvl>
    <w:lvl w:ilvl="5">
      <w:start w:val="1"/>
      <w:numFmt w:val="decimal"/>
      <w:isLgl/>
      <w:lvlText w:val="%1.%2.%3.%4.%5.%6."/>
      <w:lvlJc w:val="left"/>
      <w:pPr>
        <w:ind w:left="3141" w:hanging="1440"/>
      </w:pPr>
      <w:rPr>
        <w:rFonts w:hint="default"/>
        <w:color w:val="415F64"/>
      </w:rPr>
    </w:lvl>
    <w:lvl w:ilvl="6">
      <w:start w:val="1"/>
      <w:numFmt w:val="decimal"/>
      <w:isLgl/>
      <w:lvlText w:val="%1.%2.%3.%4.%5.%6.%7."/>
      <w:lvlJc w:val="left"/>
      <w:pPr>
        <w:ind w:left="3141" w:hanging="1440"/>
      </w:pPr>
      <w:rPr>
        <w:rFonts w:hint="default"/>
        <w:color w:val="415F64"/>
      </w:rPr>
    </w:lvl>
    <w:lvl w:ilvl="7">
      <w:start w:val="1"/>
      <w:numFmt w:val="decimal"/>
      <w:isLgl/>
      <w:lvlText w:val="%1.%2.%3.%4.%5.%6.%7.%8."/>
      <w:lvlJc w:val="left"/>
      <w:pPr>
        <w:ind w:left="3501" w:hanging="1800"/>
      </w:pPr>
      <w:rPr>
        <w:rFonts w:hint="default"/>
        <w:color w:val="415F64"/>
      </w:rPr>
    </w:lvl>
    <w:lvl w:ilvl="8">
      <w:start w:val="1"/>
      <w:numFmt w:val="decimal"/>
      <w:isLgl/>
      <w:lvlText w:val="%1.%2.%3.%4.%5.%6.%7.%8.%9."/>
      <w:lvlJc w:val="left"/>
      <w:pPr>
        <w:ind w:left="3861" w:hanging="2160"/>
      </w:pPr>
      <w:rPr>
        <w:rFonts w:hint="default"/>
        <w:color w:val="415F64"/>
      </w:rPr>
    </w:lvl>
  </w:abstractNum>
  <w:abstractNum w:abstractNumId="4" w15:restartNumberingAfterBreak="0">
    <w:nsid w:val="034D4EA9"/>
    <w:multiLevelType w:val="multilevel"/>
    <w:tmpl w:val="029A2D10"/>
    <w:lvl w:ilvl="0">
      <w:start w:val="1"/>
      <w:numFmt w:val="decimal"/>
      <w:pStyle w:val="1-1"/>
      <w:lvlText w:val="%1."/>
      <w:lvlJc w:val="left"/>
      <w:pPr>
        <w:ind w:left="2629" w:hanging="360"/>
      </w:pPr>
      <w:rPr>
        <w:rFonts w:hint="default"/>
        <w:color w:val="415F64"/>
      </w:rPr>
    </w:lvl>
    <w:lvl w:ilvl="1">
      <w:start w:val="2"/>
      <w:numFmt w:val="decimal"/>
      <w:isLgl/>
      <w:lvlText w:val="%1.%2."/>
      <w:lvlJc w:val="left"/>
      <w:pPr>
        <w:ind w:left="3764" w:hanging="720"/>
      </w:pPr>
      <w:rPr>
        <w:rFonts w:eastAsia="Times New Roman" w:hint="default"/>
        <w:color w:val="415F64"/>
      </w:rPr>
    </w:lvl>
    <w:lvl w:ilvl="2">
      <w:start w:val="1"/>
      <w:numFmt w:val="decimal"/>
      <w:isLgl/>
      <w:lvlText w:val="%1.%2.%3."/>
      <w:lvlJc w:val="left"/>
      <w:pPr>
        <w:ind w:left="3687" w:hanging="720"/>
      </w:pPr>
      <w:rPr>
        <w:rFonts w:eastAsia="Times New Roman" w:hint="default"/>
        <w:color w:val="415F64"/>
      </w:rPr>
    </w:lvl>
    <w:lvl w:ilvl="3">
      <w:start w:val="1"/>
      <w:numFmt w:val="decimal"/>
      <w:isLgl/>
      <w:lvlText w:val="%1.%2.%3.%4."/>
      <w:lvlJc w:val="left"/>
      <w:pPr>
        <w:ind w:left="4396" w:hanging="1080"/>
      </w:pPr>
      <w:rPr>
        <w:rFonts w:eastAsia="Times New Roman" w:hint="default"/>
        <w:color w:val="415F64"/>
      </w:rPr>
    </w:lvl>
    <w:lvl w:ilvl="4">
      <w:start w:val="1"/>
      <w:numFmt w:val="decimal"/>
      <w:isLgl/>
      <w:lvlText w:val="%1.%2.%3.%4.%5."/>
      <w:lvlJc w:val="left"/>
      <w:pPr>
        <w:ind w:left="4745" w:hanging="1080"/>
      </w:pPr>
      <w:rPr>
        <w:rFonts w:eastAsia="Times New Roman" w:hint="default"/>
        <w:color w:val="415F64"/>
      </w:rPr>
    </w:lvl>
    <w:lvl w:ilvl="5">
      <w:start w:val="1"/>
      <w:numFmt w:val="decimal"/>
      <w:isLgl/>
      <w:lvlText w:val="%1.%2.%3.%4.%5.%6."/>
      <w:lvlJc w:val="left"/>
      <w:pPr>
        <w:ind w:left="5454" w:hanging="1440"/>
      </w:pPr>
      <w:rPr>
        <w:rFonts w:eastAsia="Times New Roman" w:hint="default"/>
        <w:color w:val="415F64"/>
      </w:rPr>
    </w:lvl>
    <w:lvl w:ilvl="6">
      <w:start w:val="1"/>
      <w:numFmt w:val="decimal"/>
      <w:isLgl/>
      <w:lvlText w:val="%1.%2.%3.%4.%5.%6.%7."/>
      <w:lvlJc w:val="left"/>
      <w:pPr>
        <w:ind w:left="5803" w:hanging="1440"/>
      </w:pPr>
      <w:rPr>
        <w:rFonts w:eastAsia="Times New Roman" w:hint="default"/>
        <w:color w:val="415F64"/>
      </w:rPr>
    </w:lvl>
    <w:lvl w:ilvl="7">
      <w:start w:val="1"/>
      <w:numFmt w:val="decimal"/>
      <w:isLgl/>
      <w:lvlText w:val="%1.%2.%3.%4.%5.%6.%7.%8."/>
      <w:lvlJc w:val="left"/>
      <w:pPr>
        <w:ind w:left="6512" w:hanging="1800"/>
      </w:pPr>
      <w:rPr>
        <w:rFonts w:eastAsia="Times New Roman" w:hint="default"/>
        <w:color w:val="415F64"/>
      </w:rPr>
    </w:lvl>
    <w:lvl w:ilvl="8">
      <w:start w:val="1"/>
      <w:numFmt w:val="decimal"/>
      <w:isLgl/>
      <w:lvlText w:val="%1.%2.%3.%4.%5.%6.%7.%8.%9."/>
      <w:lvlJc w:val="left"/>
      <w:pPr>
        <w:ind w:left="7221" w:hanging="2160"/>
      </w:pPr>
      <w:rPr>
        <w:rFonts w:eastAsia="Times New Roman" w:hint="default"/>
        <w:color w:val="415F64"/>
      </w:rPr>
    </w:lvl>
  </w:abstractNum>
  <w:abstractNum w:abstractNumId="5" w15:restartNumberingAfterBreak="0">
    <w:nsid w:val="03AF11E3"/>
    <w:multiLevelType w:val="hybridMultilevel"/>
    <w:tmpl w:val="147C1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750314"/>
    <w:multiLevelType w:val="hybridMultilevel"/>
    <w:tmpl w:val="86806D26"/>
    <w:lvl w:ilvl="0" w:tplc="F70421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8D1562"/>
    <w:multiLevelType w:val="hybridMultilevel"/>
    <w:tmpl w:val="6F00EB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D31C31"/>
    <w:multiLevelType w:val="multilevel"/>
    <w:tmpl w:val="52A60F40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2"/>
      <w:numFmt w:val="decimal"/>
      <w:lvlText w:val="%1.%2"/>
      <w:lvlJc w:val="left"/>
      <w:pPr>
        <w:ind w:left="4124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824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2372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613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026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2402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28148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31912" w:hanging="1800"/>
      </w:pPr>
      <w:rPr>
        <w:rFonts w:eastAsia="Times New Roman" w:hint="default"/>
      </w:rPr>
    </w:lvl>
  </w:abstractNum>
  <w:abstractNum w:abstractNumId="9" w15:restartNumberingAfterBreak="0">
    <w:nsid w:val="063C6DB1"/>
    <w:multiLevelType w:val="hybridMultilevel"/>
    <w:tmpl w:val="88209762"/>
    <w:lvl w:ilvl="0" w:tplc="23FCED14">
      <w:start w:val="30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5E2C4F"/>
    <w:multiLevelType w:val="hybridMultilevel"/>
    <w:tmpl w:val="2FA2A728"/>
    <w:lvl w:ilvl="0" w:tplc="21320236">
      <w:start w:val="1"/>
      <w:numFmt w:val="decimal"/>
      <w:lvlText w:val="%1."/>
      <w:lvlJc w:val="left"/>
      <w:pPr>
        <w:ind w:left="188" w:hanging="360"/>
      </w:pPr>
    </w:lvl>
    <w:lvl w:ilvl="1" w:tplc="04190019">
      <w:start w:val="1"/>
      <w:numFmt w:val="lowerLetter"/>
      <w:lvlText w:val="%2."/>
      <w:lvlJc w:val="left"/>
      <w:pPr>
        <w:ind w:left="908" w:hanging="360"/>
      </w:pPr>
    </w:lvl>
    <w:lvl w:ilvl="2" w:tplc="0419001B">
      <w:start w:val="1"/>
      <w:numFmt w:val="lowerRoman"/>
      <w:lvlText w:val="%3."/>
      <w:lvlJc w:val="right"/>
      <w:pPr>
        <w:ind w:left="1628" w:hanging="180"/>
      </w:pPr>
    </w:lvl>
    <w:lvl w:ilvl="3" w:tplc="0419000F">
      <w:start w:val="1"/>
      <w:numFmt w:val="decimal"/>
      <w:lvlText w:val="%4."/>
      <w:lvlJc w:val="left"/>
      <w:pPr>
        <w:ind w:left="2348" w:hanging="360"/>
      </w:pPr>
    </w:lvl>
    <w:lvl w:ilvl="4" w:tplc="04190019">
      <w:start w:val="1"/>
      <w:numFmt w:val="lowerLetter"/>
      <w:lvlText w:val="%5."/>
      <w:lvlJc w:val="left"/>
      <w:pPr>
        <w:ind w:left="3068" w:hanging="360"/>
      </w:pPr>
    </w:lvl>
    <w:lvl w:ilvl="5" w:tplc="0419001B">
      <w:start w:val="1"/>
      <w:numFmt w:val="lowerRoman"/>
      <w:lvlText w:val="%6."/>
      <w:lvlJc w:val="right"/>
      <w:pPr>
        <w:ind w:left="3788" w:hanging="180"/>
      </w:pPr>
    </w:lvl>
    <w:lvl w:ilvl="6" w:tplc="0419000F">
      <w:start w:val="1"/>
      <w:numFmt w:val="decimal"/>
      <w:lvlText w:val="%7."/>
      <w:lvlJc w:val="left"/>
      <w:pPr>
        <w:ind w:left="4508" w:hanging="360"/>
      </w:pPr>
    </w:lvl>
    <w:lvl w:ilvl="7" w:tplc="04190019">
      <w:start w:val="1"/>
      <w:numFmt w:val="lowerLetter"/>
      <w:lvlText w:val="%8."/>
      <w:lvlJc w:val="left"/>
      <w:pPr>
        <w:ind w:left="5228" w:hanging="360"/>
      </w:pPr>
    </w:lvl>
    <w:lvl w:ilvl="8" w:tplc="0419001B">
      <w:start w:val="1"/>
      <w:numFmt w:val="lowerRoman"/>
      <w:lvlText w:val="%9."/>
      <w:lvlJc w:val="right"/>
      <w:pPr>
        <w:ind w:left="5948" w:hanging="180"/>
      </w:pPr>
    </w:lvl>
  </w:abstractNum>
  <w:abstractNum w:abstractNumId="11" w15:restartNumberingAfterBreak="0">
    <w:nsid w:val="08D165F2"/>
    <w:multiLevelType w:val="hybridMultilevel"/>
    <w:tmpl w:val="C60EC188"/>
    <w:lvl w:ilvl="0" w:tplc="1DE2BFA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8D51003"/>
    <w:multiLevelType w:val="multilevel"/>
    <w:tmpl w:val="E81E66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C0956FA"/>
    <w:multiLevelType w:val="hybridMultilevel"/>
    <w:tmpl w:val="41E677D4"/>
    <w:lvl w:ilvl="0" w:tplc="6ABC4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0CFB27AC"/>
    <w:multiLevelType w:val="hybridMultilevel"/>
    <w:tmpl w:val="43347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641515"/>
    <w:multiLevelType w:val="hybridMultilevel"/>
    <w:tmpl w:val="1B76BE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C73311E"/>
    <w:multiLevelType w:val="multilevel"/>
    <w:tmpl w:val="FDB6CE2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3355A8B"/>
    <w:multiLevelType w:val="hybridMultilevel"/>
    <w:tmpl w:val="20220C2A"/>
    <w:lvl w:ilvl="0" w:tplc="571AFF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8E1A3C"/>
    <w:multiLevelType w:val="multilevel"/>
    <w:tmpl w:val="D478B7E2"/>
    <w:lvl w:ilvl="0">
      <w:start w:val="1"/>
      <w:numFmt w:val="decimal"/>
      <w:pStyle w:val="S3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2E5B0205"/>
    <w:multiLevelType w:val="hybridMultilevel"/>
    <w:tmpl w:val="A1C20F44"/>
    <w:lvl w:ilvl="0" w:tplc="153845A8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0CC34DE"/>
    <w:multiLevelType w:val="hybridMultilevel"/>
    <w:tmpl w:val="49AE140A"/>
    <w:lvl w:ilvl="0" w:tplc="E0EC7220">
      <w:start w:val="1"/>
      <w:numFmt w:val="decimal"/>
      <w:lvlText w:val="%1."/>
      <w:lvlJc w:val="left"/>
      <w:pPr>
        <w:ind w:left="360" w:hanging="360"/>
      </w:pPr>
      <w:rPr>
        <w:b/>
        <w:strike w:val="0"/>
        <w:dstrike w:val="0"/>
        <w:color w:val="auto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40BA9"/>
    <w:multiLevelType w:val="hybridMultilevel"/>
    <w:tmpl w:val="49AE140A"/>
    <w:lvl w:ilvl="0" w:tplc="E0EC7220">
      <w:start w:val="1"/>
      <w:numFmt w:val="decimal"/>
      <w:lvlText w:val="%1."/>
      <w:lvlJc w:val="left"/>
      <w:pPr>
        <w:ind w:left="360" w:hanging="360"/>
      </w:pPr>
      <w:rPr>
        <w:b/>
        <w:strike w:val="0"/>
        <w:dstrike w:val="0"/>
        <w:color w:val="auto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B967E1"/>
    <w:multiLevelType w:val="hybridMultilevel"/>
    <w:tmpl w:val="035C318C"/>
    <w:lvl w:ilvl="0" w:tplc="3DBCC1E4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FE49AA">
      <w:start w:val="1"/>
      <w:numFmt w:val="bullet"/>
      <w:lvlText w:val="o"/>
      <w:lvlJc w:val="left"/>
      <w:pPr>
        <w:ind w:left="1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ACA7A">
      <w:start w:val="1"/>
      <w:numFmt w:val="bullet"/>
      <w:lvlText w:val="▪"/>
      <w:lvlJc w:val="left"/>
      <w:pPr>
        <w:ind w:left="1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042A7C">
      <w:start w:val="1"/>
      <w:numFmt w:val="bullet"/>
      <w:lvlText w:val="•"/>
      <w:lvlJc w:val="left"/>
      <w:pPr>
        <w:ind w:left="2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7836B6">
      <w:start w:val="1"/>
      <w:numFmt w:val="bullet"/>
      <w:lvlText w:val="o"/>
      <w:lvlJc w:val="left"/>
      <w:pPr>
        <w:ind w:left="33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485FF8">
      <w:start w:val="1"/>
      <w:numFmt w:val="bullet"/>
      <w:lvlText w:val="▪"/>
      <w:lvlJc w:val="left"/>
      <w:pPr>
        <w:ind w:left="40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9CBD9C">
      <w:start w:val="1"/>
      <w:numFmt w:val="bullet"/>
      <w:lvlText w:val="•"/>
      <w:lvlJc w:val="left"/>
      <w:pPr>
        <w:ind w:left="4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98332E">
      <w:start w:val="1"/>
      <w:numFmt w:val="bullet"/>
      <w:lvlText w:val="o"/>
      <w:lvlJc w:val="left"/>
      <w:pPr>
        <w:ind w:left="54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74A656">
      <w:start w:val="1"/>
      <w:numFmt w:val="bullet"/>
      <w:lvlText w:val="▪"/>
      <w:lvlJc w:val="left"/>
      <w:pPr>
        <w:ind w:left="6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09C5E77"/>
    <w:multiLevelType w:val="multilevel"/>
    <w:tmpl w:val="0B4E27D4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 w15:restartNumberingAfterBreak="0">
    <w:nsid w:val="44356A24"/>
    <w:multiLevelType w:val="hybridMultilevel"/>
    <w:tmpl w:val="48B25348"/>
    <w:lvl w:ilvl="0" w:tplc="1D7466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24268BF"/>
    <w:multiLevelType w:val="hybridMultilevel"/>
    <w:tmpl w:val="621C2388"/>
    <w:lvl w:ilvl="0" w:tplc="173E08BC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4477D75"/>
    <w:multiLevelType w:val="hybridMultilevel"/>
    <w:tmpl w:val="95682748"/>
    <w:lvl w:ilvl="0" w:tplc="216EE6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42F2F4A"/>
    <w:multiLevelType w:val="multilevel"/>
    <w:tmpl w:val="EBAEFD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8072A74"/>
    <w:multiLevelType w:val="hybridMultilevel"/>
    <w:tmpl w:val="FE4680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EA5AD3"/>
    <w:multiLevelType w:val="hybridMultilevel"/>
    <w:tmpl w:val="88209762"/>
    <w:lvl w:ilvl="0" w:tplc="23FCED14">
      <w:start w:val="30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1A1837"/>
    <w:multiLevelType w:val="hybridMultilevel"/>
    <w:tmpl w:val="F5F696F0"/>
    <w:lvl w:ilvl="0" w:tplc="29B0C436">
      <w:start w:val="1"/>
      <w:numFmt w:val="upperRoman"/>
      <w:pStyle w:val="1"/>
      <w:lvlText w:val="%1."/>
      <w:lvlJc w:val="left"/>
      <w:pPr>
        <w:ind w:left="1080" w:hanging="720"/>
      </w:pPr>
      <w:rPr>
        <w:rFonts w:hint="default"/>
        <w:color w:val="415F6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813F22"/>
    <w:multiLevelType w:val="multilevel"/>
    <w:tmpl w:val="9A3EDB88"/>
    <w:lvl w:ilvl="0">
      <w:start w:val="1"/>
      <w:numFmt w:val="upperRoman"/>
      <w:pStyle w:val="10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71941A70"/>
    <w:multiLevelType w:val="hybridMultilevel"/>
    <w:tmpl w:val="8160C4F2"/>
    <w:lvl w:ilvl="0" w:tplc="4E0228BA">
      <w:start w:val="1"/>
      <w:numFmt w:val="bullet"/>
      <w:pStyle w:val="-"/>
      <w:lvlText w:val="–"/>
      <w:lvlJc w:val="left"/>
      <w:pPr>
        <w:tabs>
          <w:tab w:val="num" w:pos="1004"/>
        </w:tabs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A254F0"/>
    <w:multiLevelType w:val="hybridMultilevel"/>
    <w:tmpl w:val="A1C20F44"/>
    <w:lvl w:ilvl="0" w:tplc="153845A8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4581D61"/>
    <w:multiLevelType w:val="multilevel"/>
    <w:tmpl w:val="9804593E"/>
    <w:lvl w:ilvl="0">
      <w:start w:val="1"/>
      <w:numFmt w:val="upperRoman"/>
      <w:pStyle w:val="S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5" w15:restartNumberingAfterBreak="0">
    <w:nsid w:val="74FE0A40"/>
    <w:multiLevelType w:val="hybridMultilevel"/>
    <w:tmpl w:val="DF5A1516"/>
    <w:lvl w:ilvl="0" w:tplc="B2888156">
      <w:start w:val="1"/>
      <w:numFmt w:val="bullet"/>
      <w:lvlText w:val=""/>
      <w:lvlJc w:val="left"/>
      <w:pPr>
        <w:ind w:left="2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05" w:hanging="360"/>
      </w:pPr>
      <w:rPr>
        <w:rFonts w:ascii="Wingdings" w:hAnsi="Wingdings" w:hint="default"/>
      </w:rPr>
    </w:lvl>
  </w:abstractNum>
  <w:abstractNum w:abstractNumId="36" w15:restartNumberingAfterBreak="0">
    <w:nsid w:val="77886EDD"/>
    <w:multiLevelType w:val="multilevel"/>
    <w:tmpl w:val="DAD0EE0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2498" w:hanging="720"/>
      </w:pPr>
    </w:lvl>
    <w:lvl w:ilvl="3">
      <w:start w:val="1"/>
      <w:numFmt w:val="decimal"/>
      <w:isLgl/>
      <w:lvlText w:val="%1.%2.%3.%4."/>
      <w:lvlJc w:val="left"/>
      <w:pPr>
        <w:ind w:left="3567" w:hanging="1080"/>
      </w:pPr>
    </w:lvl>
    <w:lvl w:ilvl="4">
      <w:start w:val="1"/>
      <w:numFmt w:val="decimal"/>
      <w:isLgl/>
      <w:lvlText w:val="%1.%2.%3.%4.%5."/>
      <w:lvlJc w:val="left"/>
      <w:pPr>
        <w:ind w:left="4276" w:hanging="1080"/>
      </w:pPr>
    </w:lvl>
    <w:lvl w:ilvl="5">
      <w:start w:val="1"/>
      <w:numFmt w:val="decimal"/>
      <w:isLgl/>
      <w:lvlText w:val="%1.%2.%3.%4.%5.%6."/>
      <w:lvlJc w:val="left"/>
      <w:pPr>
        <w:ind w:left="5345" w:hanging="1440"/>
      </w:pPr>
    </w:lvl>
    <w:lvl w:ilvl="6">
      <w:start w:val="1"/>
      <w:numFmt w:val="decimal"/>
      <w:isLgl/>
      <w:lvlText w:val="%1.%2.%3.%4.%5.%6.%7."/>
      <w:lvlJc w:val="left"/>
      <w:pPr>
        <w:ind w:left="6414" w:hanging="1800"/>
      </w:pPr>
    </w:lvl>
    <w:lvl w:ilvl="7">
      <w:start w:val="1"/>
      <w:numFmt w:val="decimal"/>
      <w:isLgl/>
      <w:lvlText w:val="%1.%2.%3.%4.%5.%6.%7.%8."/>
      <w:lvlJc w:val="left"/>
      <w:pPr>
        <w:ind w:left="7123" w:hanging="1800"/>
      </w:pPr>
    </w:lvl>
    <w:lvl w:ilvl="8">
      <w:start w:val="1"/>
      <w:numFmt w:val="decimal"/>
      <w:isLgl/>
      <w:lvlText w:val="%1.%2.%3.%4.%5.%6.%7.%8.%9."/>
      <w:lvlJc w:val="left"/>
      <w:pPr>
        <w:ind w:left="8192" w:hanging="2160"/>
      </w:pPr>
    </w:lvl>
  </w:abstractNum>
  <w:abstractNum w:abstractNumId="37" w15:restartNumberingAfterBreak="0">
    <w:nsid w:val="7A526410"/>
    <w:multiLevelType w:val="hybridMultilevel"/>
    <w:tmpl w:val="E3DE41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8"/>
  </w:num>
  <w:num w:numId="3">
    <w:abstractNumId w:val="30"/>
  </w:num>
  <w:num w:numId="4">
    <w:abstractNumId w:val="4"/>
  </w:num>
  <w:num w:numId="5">
    <w:abstractNumId w:val="32"/>
  </w:num>
  <w:num w:numId="6">
    <w:abstractNumId w:val="7"/>
  </w:num>
  <w:num w:numId="7">
    <w:abstractNumId w:val="3"/>
  </w:num>
  <w:num w:numId="8">
    <w:abstractNumId w:val="31"/>
  </w:num>
  <w:num w:numId="9">
    <w:abstractNumId w:val="25"/>
  </w:num>
  <w:num w:numId="10">
    <w:abstractNumId w:val="6"/>
  </w:num>
  <w:num w:numId="11">
    <w:abstractNumId w:val="8"/>
  </w:num>
  <w:num w:numId="12">
    <w:abstractNumId w:val="23"/>
  </w:num>
  <w:num w:numId="13">
    <w:abstractNumId w:val="35"/>
  </w:num>
  <w:num w:numId="14">
    <w:abstractNumId w:val="9"/>
  </w:num>
  <w:num w:numId="15">
    <w:abstractNumId w:val="16"/>
  </w:num>
  <w:num w:numId="16">
    <w:abstractNumId w:val="13"/>
  </w:num>
  <w:num w:numId="17">
    <w:abstractNumId w:val="15"/>
  </w:num>
  <w:num w:numId="18">
    <w:abstractNumId w:val="14"/>
  </w:num>
  <w:num w:numId="19">
    <w:abstractNumId w:val="5"/>
  </w:num>
  <w:num w:numId="20">
    <w:abstractNumId w:val="36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</w:num>
  <w:num w:numId="22">
    <w:abstractNumId w:val="27"/>
  </w:num>
  <w:num w:numId="23">
    <w:abstractNumId w:val="12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7"/>
  </w:num>
  <w:num w:numId="26">
    <w:abstractNumId w:val="22"/>
  </w:num>
  <w:num w:numId="27">
    <w:abstractNumId w:val="26"/>
  </w:num>
  <w:num w:numId="28">
    <w:abstractNumId w:val="33"/>
  </w:num>
  <w:num w:numId="29">
    <w:abstractNumId w:val="17"/>
  </w:num>
  <w:num w:numId="30">
    <w:abstractNumId w:val="32"/>
  </w:num>
  <w:num w:numId="31">
    <w:abstractNumId w:val="24"/>
  </w:num>
  <w:num w:numId="32">
    <w:abstractNumId w:val="11"/>
  </w:num>
  <w:num w:numId="33">
    <w:abstractNumId w:val="19"/>
  </w:num>
  <w:num w:numId="34">
    <w:abstractNumId w:val="21"/>
  </w:num>
  <w:num w:numId="35">
    <w:abstractNumId w:val="20"/>
  </w:num>
  <w:num w:numId="36">
    <w:abstractNumId w:val="28"/>
  </w:num>
  <w:num w:numId="37">
    <w:abstractNumId w:val="32"/>
  </w:num>
  <w:num w:numId="38">
    <w:abstractNumId w:val="3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ru-RU" w:vendorID="64" w:dllVersion="4096" w:nlCheck="1" w:checkStyle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52A"/>
    <w:rsid w:val="000014F7"/>
    <w:rsid w:val="00002BBB"/>
    <w:rsid w:val="000033DF"/>
    <w:rsid w:val="00011C92"/>
    <w:rsid w:val="00012388"/>
    <w:rsid w:val="000124DF"/>
    <w:rsid w:val="00014DDB"/>
    <w:rsid w:val="00015A4F"/>
    <w:rsid w:val="0001669B"/>
    <w:rsid w:val="00016D6A"/>
    <w:rsid w:val="000174DC"/>
    <w:rsid w:val="00020A2B"/>
    <w:rsid w:val="000229C5"/>
    <w:rsid w:val="00023796"/>
    <w:rsid w:val="00027004"/>
    <w:rsid w:val="00031626"/>
    <w:rsid w:val="00032FC5"/>
    <w:rsid w:val="0003371B"/>
    <w:rsid w:val="00033E56"/>
    <w:rsid w:val="00034918"/>
    <w:rsid w:val="00037C57"/>
    <w:rsid w:val="00041D06"/>
    <w:rsid w:val="00042950"/>
    <w:rsid w:val="00042CA5"/>
    <w:rsid w:val="0004441E"/>
    <w:rsid w:val="00051CCC"/>
    <w:rsid w:val="00055665"/>
    <w:rsid w:val="000557ED"/>
    <w:rsid w:val="00056C62"/>
    <w:rsid w:val="00060FA5"/>
    <w:rsid w:val="00061407"/>
    <w:rsid w:val="000616F3"/>
    <w:rsid w:val="00065AC0"/>
    <w:rsid w:val="0006610B"/>
    <w:rsid w:val="00066994"/>
    <w:rsid w:val="000678D8"/>
    <w:rsid w:val="00067F1B"/>
    <w:rsid w:val="00070232"/>
    <w:rsid w:val="00070476"/>
    <w:rsid w:val="000706C4"/>
    <w:rsid w:val="00070A55"/>
    <w:rsid w:val="00073A6D"/>
    <w:rsid w:val="00074771"/>
    <w:rsid w:val="00075A1E"/>
    <w:rsid w:val="00080908"/>
    <w:rsid w:val="00080920"/>
    <w:rsid w:val="00081466"/>
    <w:rsid w:val="000818F1"/>
    <w:rsid w:val="00081C28"/>
    <w:rsid w:val="000844CA"/>
    <w:rsid w:val="00085171"/>
    <w:rsid w:val="0008566E"/>
    <w:rsid w:val="00086424"/>
    <w:rsid w:val="00090607"/>
    <w:rsid w:val="00092C89"/>
    <w:rsid w:val="000936BE"/>
    <w:rsid w:val="00095293"/>
    <w:rsid w:val="00095CC5"/>
    <w:rsid w:val="00096228"/>
    <w:rsid w:val="000963C7"/>
    <w:rsid w:val="00096AC8"/>
    <w:rsid w:val="000A36B9"/>
    <w:rsid w:val="000A3AFC"/>
    <w:rsid w:val="000A4BAF"/>
    <w:rsid w:val="000A6BB5"/>
    <w:rsid w:val="000B0F3D"/>
    <w:rsid w:val="000B1187"/>
    <w:rsid w:val="000B336B"/>
    <w:rsid w:val="000B344B"/>
    <w:rsid w:val="000B3718"/>
    <w:rsid w:val="000B4015"/>
    <w:rsid w:val="000B4B07"/>
    <w:rsid w:val="000B4C28"/>
    <w:rsid w:val="000B6046"/>
    <w:rsid w:val="000B735A"/>
    <w:rsid w:val="000B79F5"/>
    <w:rsid w:val="000B7AAB"/>
    <w:rsid w:val="000C1AE1"/>
    <w:rsid w:val="000C277B"/>
    <w:rsid w:val="000C3F21"/>
    <w:rsid w:val="000C453A"/>
    <w:rsid w:val="000C4665"/>
    <w:rsid w:val="000C4A4D"/>
    <w:rsid w:val="000C66AA"/>
    <w:rsid w:val="000C7404"/>
    <w:rsid w:val="000C78BE"/>
    <w:rsid w:val="000D00A7"/>
    <w:rsid w:val="000D2650"/>
    <w:rsid w:val="000D4185"/>
    <w:rsid w:val="000D60CD"/>
    <w:rsid w:val="000D69FF"/>
    <w:rsid w:val="000D6D8A"/>
    <w:rsid w:val="000D740F"/>
    <w:rsid w:val="000D74C4"/>
    <w:rsid w:val="000E13C2"/>
    <w:rsid w:val="000E507F"/>
    <w:rsid w:val="000E537A"/>
    <w:rsid w:val="000E73BC"/>
    <w:rsid w:val="000F1414"/>
    <w:rsid w:val="000F34E8"/>
    <w:rsid w:val="000F56A7"/>
    <w:rsid w:val="000F66AB"/>
    <w:rsid w:val="000F6B4B"/>
    <w:rsid w:val="000F722E"/>
    <w:rsid w:val="000F73A6"/>
    <w:rsid w:val="000F7B06"/>
    <w:rsid w:val="00100099"/>
    <w:rsid w:val="001001AA"/>
    <w:rsid w:val="00102068"/>
    <w:rsid w:val="00102838"/>
    <w:rsid w:val="001052AC"/>
    <w:rsid w:val="00111321"/>
    <w:rsid w:val="0011169F"/>
    <w:rsid w:val="0011170D"/>
    <w:rsid w:val="00112788"/>
    <w:rsid w:val="00112818"/>
    <w:rsid w:val="0011521F"/>
    <w:rsid w:val="001157C3"/>
    <w:rsid w:val="00116C4B"/>
    <w:rsid w:val="00117E35"/>
    <w:rsid w:val="00120F40"/>
    <w:rsid w:val="001241F4"/>
    <w:rsid w:val="00124223"/>
    <w:rsid w:val="00124817"/>
    <w:rsid w:val="00124E6B"/>
    <w:rsid w:val="00124F96"/>
    <w:rsid w:val="00127FB5"/>
    <w:rsid w:val="00130D48"/>
    <w:rsid w:val="00131850"/>
    <w:rsid w:val="00132F99"/>
    <w:rsid w:val="00134333"/>
    <w:rsid w:val="00134768"/>
    <w:rsid w:val="00135999"/>
    <w:rsid w:val="00135E2E"/>
    <w:rsid w:val="00142E29"/>
    <w:rsid w:val="0014377A"/>
    <w:rsid w:val="0014381F"/>
    <w:rsid w:val="00145FA2"/>
    <w:rsid w:val="00147B9B"/>
    <w:rsid w:val="0015037A"/>
    <w:rsid w:val="001522AF"/>
    <w:rsid w:val="00152DC3"/>
    <w:rsid w:val="00153233"/>
    <w:rsid w:val="00155D72"/>
    <w:rsid w:val="0015693F"/>
    <w:rsid w:val="001603A4"/>
    <w:rsid w:val="00161064"/>
    <w:rsid w:val="00161C2D"/>
    <w:rsid w:val="00161FC9"/>
    <w:rsid w:val="00162A8B"/>
    <w:rsid w:val="00163C2E"/>
    <w:rsid w:val="00164099"/>
    <w:rsid w:val="0016579B"/>
    <w:rsid w:val="0017132C"/>
    <w:rsid w:val="00171471"/>
    <w:rsid w:val="00171999"/>
    <w:rsid w:val="00173CA3"/>
    <w:rsid w:val="0017460B"/>
    <w:rsid w:val="001764F1"/>
    <w:rsid w:val="00176D49"/>
    <w:rsid w:val="00180794"/>
    <w:rsid w:val="001838F5"/>
    <w:rsid w:val="00183A7A"/>
    <w:rsid w:val="00183EB9"/>
    <w:rsid w:val="0018419A"/>
    <w:rsid w:val="00184691"/>
    <w:rsid w:val="00184B6F"/>
    <w:rsid w:val="00193975"/>
    <w:rsid w:val="00193D6B"/>
    <w:rsid w:val="00195D48"/>
    <w:rsid w:val="001968C9"/>
    <w:rsid w:val="00196C78"/>
    <w:rsid w:val="0019732E"/>
    <w:rsid w:val="0019759D"/>
    <w:rsid w:val="00197867"/>
    <w:rsid w:val="001A3B19"/>
    <w:rsid w:val="001A3C92"/>
    <w:rsid w:val="001A4DEE"/>
    <w:rsid w:val="001A4F1A"/>
    <w:rsid w:val="001A57CC"/>
    <w:rsid w:val="001A7F96"/>
    <w:rsid w:val="001B00EE"/>
    <w:rsid w:val="001B0B83"/>
    <w:rsid w:val="001B235A"/>
    <w:rsid w:val="001B3819"/>
    <w:rsid w:val="001B4301"/>
    <w:rsid w:val="001B4B39"/>
    <w:rsid w:val="001B709B"/>
    <w:rsid w:val="001B724F"/>
    <w:rsid w:val="001B7E8D"/>
    <w:rsid w:val="001B7FAD"/>
    <w:rsid w:val="001C0543"/>
    <w:rsid w:val="001C09AE"/>
    <w:rsid w:val="001C249D"/>
    <w:rsid w:val="001C4071"/>
    <w:rsid w:val="001C57EE"/>
    <w:rsid w:val="001C6062"/>
    <w:rsid w:val="001C60A3"/>
    <w:rsid w:val="001C6DB1"/>
    <w:rsid w:val="001C76EA"/>
    <w:rsid w:val="001D0624"/>
    <w:rsid w:val="001D1901"/>
    <w:rsid w:val="001D2CE9"/>
    <w:rsid w:val="001D3227"/>
    <w:rsid w:val="001D33C0"/>
    <w:rsid w:val="001D3C55"/>
    <w:rsid w:val="001D4B48"/>
    <w:rsid w:val="001D5780"/>
    <w:rsid w:val="001D5C5D"/>
    <w:rsid w:val="001D65C3"/>
    <w:rsid w:val="001E02E2"/>
    <w:rsid w:val="001E3965"/>
    <w:rsid w:val="001E40C1"/>
    <w:rsid w:val="001E5B9C"/>
    <w:rsid w:val="001F1911"/>
    <w:rsid w:val="001F1AEE"/>
    <w:rsid w:val="001F27B3"/>
    <w:rsid w:val="001F2E82"/>
    <w:rsid w:val="001F4456"/>
    <w:rsid w:val="001F5016"/>
    <w:rsid w:val="001F5F71"/>
    <w:rsid w:val="001F6C43"/>
    <w:rsid w:val="001F7CB7"/>
    <w:rsid w:val="00200455"/>
    <w:rsid w:val="00200A57"/>
    <w:rsid w:val="00203901"/>
    <w:rsid w:val="002045B0"/>
    <w:rsid w:val="00205B32"/>
    <w:rsid w:val="00207C29"/>
    <w:rsid w:val="002103EF"/>
    <w:rsid w:val="00212024"/>
    <w:rsid w:val="0021274E"/>
    <w:rsid w:val="00212F79"/>
    <w:rsid w:val="00213BEF"/>
    <w:rsid w:val="00214C5A"/>
    <w:rsid w:val="00214E4B"/>
    <w:rsid w:val="002169DA"/>
    <w:rsid w:val="00217205"/>
    <w:rsid w:val="00217741"/>
    <w:rsid w:val="00221317"/>
    <w:rsid w:val="00222234"/>
    <w:rsid w:val="002225ED"/>
    <w:rsid w:val="002238ED"/>
    <w:rsid w:val="00223C8B"/>
    <w:rsid w:val="00225895"/>
    <w:rsid w:val="002258FB"/>
    <w:rsid w:val="00225B2D"/>
    <w:rsid w:val="00232DE0"/>
    <w:rsid w:val="00233A57"/>
    <w:rsid w:val="002344E3"/>
    <w:rsid w:val="002345A3"/>
    <w:rsid w:val="0023513B"/>
    <w:rsid w:val="00236341"/>
    <w:rsid w:val="0023777F"/>
    <w:rsid w:val="00240223"/>
    <w:rsid w:val="002410C6"/>
    <w:rsid w:val="00241694"/>
    <w:rsid w:val="002420BD"/>
    <w:rsid w:val="002422FC"/>
    <w:rsid w:val="002457C0"/>
    <w:rsid w:val="0024624E"/>
    <w:rsid w:val="00247179"/>
    <w:rsid w:val="002473B6"/>
    <w:rsid w:val="00251572"/>
    <w:rsid w:val="00251B59"/>
    <w:rsid w:val="00251C59"/>
    <w:rsid w:val="00253776"/>
    <w:rsid w:val="00256632"/>
    <w:rsid w:val="00257198"/>
    <w:rsid w:val="00260C37"/>
    <w:rsid w:val="00260C56"/>
    <w:rsid w:val="00260EC4"/>
    <w:rsid w:val="00261384"/>
    <w:rsid w:val="0026153B"/>
    <w:rsid w:val="00262D81"/>
    <w:rsid w:val="002636E6"/>
    <w:rsid w:val="00263AD5"/>
    <w:rsid w:val="00264906"/>
    <w:rsid w:val="00266919"/>
    <w:rsid w:val="00266F0E"/>
    <w:rsid w:val="00267B4E"/>
    <w:rsid w:val="002705CF"/>
    <w:rsid w:val="002736D7"/>
    <w:rsid w:val="00274E6A"/>
    <w:rsid w:val="0027516D"/>
    <w:rsid w:val="00275C5F"/>
    <w:rsid w:val="00275D7F"/>
    <w:rsid w:val="002762FA"/>
    <w:rsid w:val="00276956"/>
    <w:rsid w:val="00276E6A"/>
    <w:rsid w:val="002809F1"/>
    <w:rsid w:val="00280FCA"/>
    <w:rsid w:val="002853B1"/>
    <w:rsid w:val="0029350E"/>
    <w:rsid w:val="002939B9"/>
    <w:rsid w:val="00296D6E"/>
    <w:rsid w:val="002A0BA8"/>
    <w:rsid w:val="002A0ECC"/>
    <w:rsid w:val="002A2E7B"/>
    <w:rsid w:val="002A3268"/>
    <w:rsid w:val="002A3F33"/>
    <w:rsid w:val="002A4928"/>
    <w:rsid w:val="002A5693"/>
    <w:rsid w:val="002A5706"/>
    <w:rsid w:val="002A65F0"/>
    <w:rsid w:val="002B0BE6"/>
    <w:rsid w:val="002B1A7B"/>
    <w:rsid w:val="002B20C8"/>
    <w:rsid w:val="002B2993"/>
    <w:rsid w:val="002B2A7C"/>
    <w:rsid w:val="002B3F0A"/>
    <w:rsid w:val="002B4B72"/>
    <w:rsid w:val="002B4F4E"/>
    <w:rsid w:val="002B54EF"/>
    <w:rsid w:val="002B579B"/>
    <w:rsid w:val="002B64D7"/>
    <w:rsid w:val="002B74A6"/>
    <w:rsid w:val="002C0623"/>
    <w:rsid w:val="002C23F0"/>
    <w:rsid w:val="002C3534"/>
    <w:rsid w:val="002C3759"/>
    <w:rsid w:val="002C4399"/>
    <w:rsid w:val="002C51E4"/>
    <w:rsid w:val="002C6930"/>
    <w:rsid w:val="002C72D0"/>
    <w:rsid w:val="002D0ACD"/>
    <w:rsid w:val="002D330B"/>
    <w:rsid w:val="002D3456"/>
    <w:rsid w:val="002D3674"/>
    <w:rsid w:val="002D4941"/>
    <w:rsid w:val="002E0ECC"/>
    <w:rsid w:val="002E24C3"/>
    <w:rsid w:val="002E3204"/>
    <w:rsid w:val="002E63B5"/>
    <w:rsid w:val="002E6E8B"/>
    <w:rsid w:val="002F19F8"/>
    <w:rsid w:val="002F30FD"/>
    <w:rsid w:val="002F4156"/>
    <w:rsid w:val="002F42D1"/>
    <w:rsid w:val="002F471A"/>
    <w:rsid w:val="002F64EF"/>
    <w:rsid w:val="002F791A"/>
    <w:rsid w:val="00303A4C"/>
    <w:rsid w:val="00304E67"/>
    <w:rsid w:val="003069F8"/>
    <w:rsid w:val="00306B6E"/>
    <w:rsid w:val="0030719E"/>
    <w:rsid w:val="003074F4"/>
    <w:rsid w:val="00314A88"/>
    <w:rsid w:val="00316667"/>
    <w:rsid w:val="00317FE3"/>
    <w:rsid w:val="003200B9"/>
    <w:rsid w:val="003231B3"/>
    <w:rsid w:val="0032428F"/>
    <w:rsid w:val="0032475D"/>
    <w:rsid w:val="00324C9F"/>
    <w:rsid w:val="003265A8"/>
    <w:rsid w:val="003265FB"/>
    <w:rsid w:val="00326E6F"/>
    <w:rsid w:val="00327ADD"/>
    <w:rsid w:val="00330100"/>
    <w:rsid w:val="00331728"/>
    <w:rsid w:val="003323A4"/>
    <w:rsid w:val="0033381E"/>
    <w:rsid w:val="00334340"/>
    <w:rsid w:val="00335153"/>
    <w:rsid w:val="0033661B"/>
    <w:rsid w:val="00336663"/>
    <w:rsid w:val="00336FD1"/>
    <w:rsid w:val="003370D6"/>
    <w:rsid w:val="00337262"/>
    <w:rsid w:val="00340A05"/>
    <w:rsid w:val="00342359"/>
    <w:rsid w:val="00346916"/>
    <w:rsid w:val="0034772D"/>
    <w:rsid w:val="00347C24"/>
    <w:rsid w:val="00350E70"/>
    <w:rsid w:val="00350E9B"/>
    <w:rsid w:val="0035304E"/>
    <w:rsid w:val="00353685"/>
    <w:rsid w:val="00353A26"/>
    <w:rsid w:val="0035522A"/>
    <w:rsid w:val="00355794"/>
    <w:rsid w:val="00355D54"/>
    <w:rsid w:val="00355F4F"/>
    <w:rsid w:val="00360D18"/>
    <w:rsid w:val="00360DA9"/>
    <w:rsid w:val="00362A19"/>
    <w:rsid w:val="00364C3D"/>
    <w:rsid w:val="00366814"/>
    <w:rsid w:val="003671B5"/>
    <w:rsid w:val="003678D9"/>
    <w:rsid w:val="00367E30"/>
    <w:rsid w:val="00371EE7"/>
    <w:rsid w:val="00375A28"/>
    <w:rsid w:val="00375C04"/>
    <w:rsid w:val="00376E56"/>
    <w:rsid w:val="00377C46"/>
    <w:rsid w:val="003810FB"/>
    <w:rsid w:val="003829AC"/>
    <w:rsid w:val="003833C1"/>
    <w:rsid w:val="00385F38"/>
    <w:rsid w:val="00386CEE"/>
    <w:rsid w:val="003871B4"/>
    <w:rsid w:val="0039080C"/>
    <w:rsid w:val="00391C58"/>
    <w:rsid w:val="00392331"/>
    <w:rsid w:val="003929B1"/>
    <w:rsid w:val="00392F70"/>
    <w:rsid w:val="003959C1"/>
    <w:rsid w:val="00395C58"/>
    <w:rsid w:val="003A0019"/>
    <w:rsid w:val="003A0585"/>
    <w:rsid w:val="003A08C2"/>
    <w:rsid w:val="003A1F5B"/>
    <w:rsid w:val="003A2719"/>
    <w:rsid w:val="003A35DF"/>
    <w:rsid w:val="003A42BC"/>
    <w:rsid w:val="003A44A9"/>
    <w:rsid w:val="003A755E"/>
    <w:rsid w:val="003B0E49"/>
    <w:rsid w:val="003B284E"/>
    <w:rsid w:val="003B4E0D"/>
    <w:rsid w:val="003B7BDA"/>
    <w:rsid w:val="003C0C37"/>
    <w:rsid w:val="003C266F"/>
    <w:rsid w:val="003C2A48"/>
    <w:rsid w:val="003C3A3D"/>
    <w:rsid w:val="003D02F3"/>
    <w:rsid w:val="003D1773"/>
    <w:rsid w:val="003D1BE2"/>
    <w:rsid w:val="003D1F00"/>
    <w:rsid w:val="003D2162"/>
    <w:rsid w:val="003D51E8"/>
    <w:rsid w:val="003D5CBD"/>
    <w:rsid w:val="003D7A3A"/>
    <w:rsid w:val="003D7E01"/>
    <w:rsid w:val="003E0197"/>
    <w:rsid w:val="003E71ED"/>
    <w:rsid w:val="003E7512"/>
    <w:rsid w:val="003F1B89"/>
    <w:rsid w:val="003F3612"/>
    <w:rsid w:val="003F3C7F"/>
    <w:rsid w:val="003F6230"/>
    <w:rsid w:val="003F6A23"/>
    <w:rsid w:val="003F6C1D"/>
    <w:rsid w:val="004015B1"/>
    <w:rsid w:val="00401AE9"/>
    <w:rsid w:val="00402FD4"/>
    <w:rsid w:val="00405789"/>
    <w:rsid w:val="00405C55"/>
    <w:rsid w:val="00406323"/>
    <w:rsid w:val="00406B01"/>
    <w:rsid w:val="00410A12"/>
    <w:rsid w:val="00412852"/>
    <w:rsid w:val="004129DA"/>
    <w:rsid w:val="004131C2"/>
    <w:rsid w:val="0041545E"/>
    <w:rsid w:val="00417170"/>
    <w:rsid w:val="0042021B"/>
    <w:rsid w:val="00422DD4"/>
    <w:rsid w:val="0042599E"/>
    <w:rsid w:val="00425E01"/>
    <w:rsid w:val="0042799C"/>
    <w:rsid w:val="00427DFC"/>
    <w:rsid w:val="00430EA4"/>
    <w:rsid w:val="00434BB1"/>
    <w:rsid w:val="00437BD0"/>
    <w:rsid w:val="00442010"/>
    <w:rsid w:val="00442D90"/>
    <w:rsid w:val="0044429A"/>
    <w:rsid w:val="00445DA1"/>
    <w:rsid w:val="00445E00"/>
    <w:rsid w:val="004463D2"/>
    <w:rsid w:val="004473BA"/>
    <w:rsid w:val="00450A45"/>
    <w:rsid w:val="00450A85"/>
    <w:rsid w:val="0045142C"/>
    <w:rsid w:val="00452E62"/>
    <w:rsid w:val="004532D9"/>
    <w:rsid w:val="004534AE"/>
    <w:rsid w:val="00453923"/>
    <w:rsid w:val="00454029"/>
    <w:rsid w:val="00455515"/>
    <w:rsid w:val="00455EB4"/>
    <w:rsid w:val="00456D83"/>
    <w:rsid w:val="00457C48"/>
    <w:rsid w:val="004601F6"/>
    <w:rsid w:val="004649CA"/>
    <w:rsid w:val="00466196"/>
    <w:rsid w:val="00471367"/>
    <w:rsid w:val="00471475"/>
    <w:rsid w:val="00471B1A"/>
    <w:rsid w:val="00474586"/>
    <w:rsid w:val="0047633B"/>
    <w:rsid w:val="0047744D"/>
    <w:rsid w:val="00480047"/>
    <w:rsid w:val="00480D48"/>
    <w:rsid w:val="00485C47"/>
    <w:rsid w:val="0048780B"/>
    <w:rsid w:val="00487F9C"/>
    <w:rsid w:val="0049023B"/>
    <w:rsid w:val="00493C05"/>
    <w:rsid w:val="00495586"/>
    <w:rsid w:val="004A0420"/>
    <w:rsid w:val="004A588F"/>
    <w:rsid w:val="004A58E7"/>
    <w:rsid w:val="004A78B3"/>
    <w:rsid w:val="004B13F3"/>
    <w:rsid w:val="004B505E"/>
    <w:rsid w:val="004B71A3"/>
    <w:rsid w:val="004B751E"/>
    <w:rsid w:val="004C1C11"/>
    <w:rsid w:val="004C2937"/>
    <w:rsid w:val="004C30FE"/>
    <w:rsid w:val="004C39E5"/>
    <w:rsid w:val="004C76F2"/>
    <w:rsid w:val="004D1DEA"/>
    <w:rsid w:val="004D4A95"/>
    <w:rsid w:val="004D5375"/>
    <w:rsid w:val="004D5D9D"/>
    <w:rsid w:val="004E1875"/>
    <w:rsid w:val="004E3157"/>
    <w:rsid w:val="004E55F2"/>
    <w:rsid w:val="004E626D"/>
    <w:rsid w:val="004E6A98"/>
    <w:rsid w:val="004E798A"/>
    <w:rsid w:val="004E7F0D"/>
    <w:rsid w:val="004F297B"/>
    <w:rsid w:val="004F56A4"/>
    <w:rsid w:val="004F5817"/>
    <w:rsid w:val="0050114A"/>
    <w:rsid w:val="00501775"/>
    <w:rsid w:val="00501F7E"/>
    <w:rsid w:val="005029EA"/>
    <w:rsid w:val="00502DC5"/>
    <w:rsid w:val="00503C6E"/>
    <w:rsid w:val="00506347"/>
    <w:rsid w:val="005076DC"/>
    <w:rsid w:val="0051179B"/>
    <w:rsid w:val="00513B41"/>
    <w:rsid w:val="00514CCB"/>
    <w:rsid w:val="00515409"/>
    <w:rsid w:val="00515FE4"/>
    <w:rsid w:val="00516870"/>
    <w:rsid w:val="00520768"/>
    <w:rsid w:val="00520C4A"/>
    <w:rsid w:val="005226E5"/>
    <w:rsid w:val="005243BA"/>
    <w:rsid w:val="00525CE1"/>
    <w:rsid w:val="00526695"/>
    <w:rsid w:val="00526715"/>
    <w:rsid w:val="00527CA9"/>
    <w:rsid w:val="0053034D"/>
    <w:rsid w:val="00531EA3"/>
    <w:rsid w:val="0053230C"/>
    <w:rsid w:val="0053234E"/>
    <w:rsid w:val="00535353"/>
    <w:rsid w:val="00536742"/>
    <w:rsid w:val="005368E1"/>
    <w:rsid w:val="00540342"/>
    <w:rsid w:val="0054070D"/>
    <w:rsid w:val="00541EE9"/>
    <w:rsid w:val="0054665C"/>
    <w:rsid w:val="00547F61"/>
    <w:rsid w:val="0055040B"/>
    <w:rsid w:val="00550C60"/>
    <w:rsid w:val="00551998"/>
    <w:rsid w:val="0055218C"/>
    <w:rsid w:val="0055377A"/>
    <w:rsid w:val="005539F6"/>
    <w:rsid w:val="00557B15"/>
    <w:rsid w:val="00562547"/>
    <w:rsid w:val="00565B7E"/>
    <w:rsid w:val="00565E82"/>
    <w:rsid w:val="0056634D"/>
    <w:rsid w:val="00566BE5"/>
    <w:rsid w:val="00571513"/>
    <w:rsid w:val="00571D35"/>
    <w:rsid w:val="00577E36"/>
    <w:rsid w:val="00580DEA"/>
    <w:rsid w:val="00581623"/>
    <w:rsid w:val="00583A8B"/>
    <w:rsid w:val="00587EF2"/>
    <w:rsid w:val="005953A4"/>
    <w:rsid w:val="005955F9"/>
    <w:rsid w:val="0059592F"/>
    <w:rsid w:val="00596187"/>
    <w:rsid w:val="0059772A"/>
    <w:rsid w:val="00597D32"/>
    <w:rsid w:val="005A0209"/>
    <w:rsid w:val="005A1B38"/>
    <w:rsid w:val="005A3E8E"/>
    <w:rsid w:val="005A51BC"/>
    <w:rsid w:val="005A5F25"/>
    <w:rsid w:val="005A719A"/>
    <w:rsid w:val="005B11A3"/>
    <w:rsid w:val="005B3306"/>
    <w:rsid w:val="005B399F"/>
    <w:rsid w:val="005B566C"/>
    <w:rsid w:val="005B5F31"/>
    <w:rsid w:val="005B6E88"/>
    <w:rsid w:val="005B784C"/>
    <w:rsid w:val="005B7B2A"/>
    <w:rsid w:val="005B7CA2"/>
    <w:rsid w:val="005C5CD5"/>
    <w:rsid w:val="005C5D9B"/>
    <w:rsid w:val="005D0AC9"/>
    <w:rsid w:val="005D1B04"/>
    <w:rsid w:val="005D23B7"/>
    <w:rsid w:val="005D26F5"/>
    <w:rsid w:val="005D359C"/>
    <w:rsid w:val="005D37E9"/>
    <w:rsid w:val="005D3CE8"/>
    <w:rsid w:val="005D4A1E"/>
    <w:rsid w:val="005D4F71"/>
    <w:rsid w:val="005D5C66"/>
    <w:rsid w:val="005E0959"/>
    <w:rsid w:val="005E31A4"/>
    <w:rsid w:val="005E3E12"/>
    <w:rsid w:val="005E46FC"/>
    <w:rsid w:val="005E66B2"/>
    <w:rsid w:val="005E6717"/>
    <w:rsid w:val="005E7D17"/>
    <w:rsid w:val="005F0BBC"/>
    <w:rsid w:val="005F1673"/>
    <w:rsid w:val="005F261C"/>
    <w:rsid w:val="005F2AFA"/>
    <w:rsid w:val="005F37F2"/>
    <w:rsid w:val="005F3A81"/>
    <w:rsid w:val="005F4C36"/>
    <w:rsid w:val="005F4CA4"/>
    <w:rsid w:val="005F5142"/>
    <w:rsid w:val="005F549A"/>
    <w:rsid w:val="005F6377"/>
    <w:rsid w:val="00601265"/>
    <w:rsid w:val="00601622"/>
    <w:rsid w:val="00601B53"/>
    <w:rsid w:val="00601CB9"/>
    <w:rsid w:val="006021FA"/>
    <w:rsid w:val="00602462"/>
    <w:rsid w:val="00602522"/>
    <w:rsid w:val="00603700"/>
    <w:rsid w:val="00603926"/>
    <w:rsid w:val="006045C2"/>
    <w:rsid w:val="00605196"/>
    <w:rsid w:val="00606AA0"/>
    <w:rsid w:val="00610068"/>
    <w:rsid w:val="0061094D"/>
    <w:rsid w:val="006111F1"/>
    <w:rsid w:val="0061123D"/>
    <w:rsid w:val="00613A03"/>
    <w:rsid w:val="00614660"/>
    <w:rsid w:val="00615834"/>
    <w:rsid w:val="00616432"/>
    <w:rsid w:val="0061657A"/>
    <w:rsid w:val="00617BD6"/>
    <w:rsid w:val="00621A1C"/>
    <w:rsid w:val="006224DC"/>
    <w:rsid w:val="00623B72"/>
    <w:rsid w:val="00624994"/>
    <w:rsid w:val="00626386"/>
    <w:rsid w:val="0062652A"/>
    <w:rsid w:val="00626CF0"/>
    <w:rsid w:val="0062701F"/>
    <w:rsid w:val="00627023"/>
    <w:rsid w:val="00627AE4"/>
    <w:rsid w:val="00627B22"/>
    <w:rsid w:val="0063163F"/>
    <w:rsid w:val="006317F7"/>
    <w:rsid w:val="006330B4"/>
    <w:rsid w:val="0063392B"/>
    <w:rsid w:val="00633E71"/>
    <w:rsid w:val="006342D0"/>
    <w:rsid w:val="006410CD"/>
    <w:rsid w:val="0064281B"/>
    <w:rsid w:val="0064391F"/>
    <w:rsid w:val="006458BC"/>
    <w:rsid w:val="0064615F"/>
    <w:rsid w:val="00646744"/>
    <w:rsid w:val="006470A3"/>
    <w:rsid w:val="0064715C"/>
    <w:rsid w:val="006510BF"/>
    <w:rsid w:val="0065172B"/>
    <w:rsid w:val="00652C31"/>
    <w:rsid w:val="00652CE2"/>
    <w:rsid w:val="00652DA6"/>
    <w:rsid w:val="006534F2"/>
    <w:rsid w:val="00654D61"/>
    <w:rsid w:val="00654DDA"/>
    <w:rsid w:val="006551A9"/>
    <w:rsid w:val="006570B3"/>
    <w:rsid w:val="006570EF"/>
    <w:rsid w:val="0066045F"/>
    <w:rsid w:val="00660D86"/>
    <w:rsid w:val="00665197"/>
    <w:rsid w:val="00666392"/>
    <w:rsid w:val="0067297A"/>
    <w:rsid w:val="00672EC1"/>
    <w:rsid w:val="00672F61"/>
    <w:rsid w:val="00676345"/>
    <w:rsid w:val="00677968"/>
    <w:rsid w:val="00680111"/>
    <w:rsid w:val="00685765"/>
    <w:rsid w:val="00685DA3"/>
    <w:rsid w:val="006872E3"/>
    <w:rsid w:val="006903D6"/>
    <w:rsid w:val="00693EEA"/>
    <w:rsid w:val="00694DEE"/>
    <w:rsid w:val="00695953"/>
    <w:rsid w:val="00696C95"/>
    <w:rsid w:val="006A0C66"/>
    <w:rsid w:val="006A1083"/>
    <w:rsid w:val="006A1689"/>
    <w:rsid w:val="006A3935"/>
    <w:rsid w:val="006A49B3"/>
    <w:rsid w:val="006A4DB0"/>
    <w:rsid w:val="006B196B"/>
    <w:rsid w:val="006B33C2"/>
    <w:rsid w:val="006B3A5C"/>
    <w:rsid w:val="006B4D06"/>
    <w:rsid w:val="006B4EDB"/>
    <w:rsid w:val="006B543F"/>
    <w:rsid w:val="006B5C97"/>
    <w:rsid w:val="006C049A"/>
    <w:rsid w:val="006C05FB"/>
    <w:rsid w:val="006C659A"/>
    <w:rsid w:val="006D2E5D"/>
    <w:rsid w:val="006D5C59"/>
    <w:rsid w:val="006D67E0"/>
    <w:rsid w:val="006D7F6D"/>
    <w:rsid w:val="006E1B5C"/>
    <w:rsid w:val="006E3569"/>
    <w:rsid w:val="006E7043"/>
    <w:rsid w:val="006E79C1"/>
    <w:rsid w:val="006F469C"/>
    <w:rsid w:val="006F6BFB"/>
    <w:rsid w:val="006F6FE4"/>
    <w:rsid w:val="007049DD"/>
    <w:rsid w:val="00705704"/>
    <w:rsid w:val="00705B6C"/>
    <w:rsid w:val="007066B7"/>
    <w:rsid w:val="00710638"/>
    <w:rsid w:val="0071126C"/>
    <w:rsid w:val="007129B2"/>
    <w:rsid w:val="007131CE"/>
    <w:rsid w:val="00715DFE"/>
    <w:rsid w:val="0071664C"/>
    <w:rsid w:val="00721BA1"/>
    <w:rsid w:val="007220EB"/>
    <w:rsid w:val="007225D7"/>
    <w:rsid w:val="00722AA0"/>
    <w:rsid w:val="00724164"/>
    <w:rsid w:val="00724BE6"/>
    <w:rsid w:val="00726387"/>
    <w:rsid w:val="00726DF5"/>
    <w:rsid w:val="007304A3"/>
    <w:rsid w:val="007313FF"/>
    <w:rsid w:val="00732F98"/>
    <w:rsid w:val="00735711"/>
    <w:rsid w:val="0073572E"/>
    <w:rsid w:val="007368A9"/>
    <w:rsid w:val="007403EF"/>
    <w:rsid w:val="00741712"/>
    <w:rsid w:val="007423A4"/>
    <w:rsid w:val="0074358D"/>
    <w:rsid w:val="007470EB"/>
    <w:rsid w:val="00747CCF"/>
    <w:rsid w:val="00747E49"/>
    <w:rsid w:val="00750AB2"/>
    <w:rsid w:val="00750B91"/>
    <w:rsid w:val="007511D6"/>
    <w:rsid w:val="00751804"/>
    <w:rsid w:val="0075329B"/>
    <w:rsid w:val="007550B4"/>
    <w:rsid w:val="00755762"/>
    <w:rsid w:val="00756C85"/>
    <w:rsid w:val="00763AD1"/>
    <w:rsid w:val="00764ACF"/>
    <w:rsid w:val="00765F2C"/>
    <w:rsid w:val="00771738"/>
    <w:rsid w:val="007723C7"/>
    <w:rsid w:val="00773A3C"/>
    <w:rsid w:val="00773D2E"/>
    <w:rsid w:val="0077441B"/>
    <w:rsid w:val="00774CD1"/>
    <w:rsid w:val="00774D11"/>
    <w:rsid w:val="007760E3"/>
    <w:rsid w:val="00776A68"/>
    <w:rsid w:val="00776CAB"/>
    <w:rsid w:val="00780187"/>
    <w:rsid w:val="007819AD"/>
    <w:rsid w:val="0078204F"/>
    <w:rsid w:val="00783375"/>
    <w:rsid w:val="00785864"/>
    <w:rsid w:val="0079120C"/>
    <w:rsid w:val="00791F76"/>
    <w:rsid w:val="007925EF"/>
    <w:rsid w:val="00792E4C"/>
    <w:rsid w:val="007957D4"/>
    <w:rsid w:val="00797778"/>
    <w:rsid w:val="007977BF"/>
    <w:rsid w:val="0079791C"/>
    <w:rsid w:val="007A0284"/>
    <w:rsid w:val="007A0E68"/>
    <w:rsid w:val="007A0EB9"/>
    <w:rsid w:val="007A1E23"/>
    <w:rsid w:val="007A32D4"/>
    <w:rsid w:val="007A4216"/>
    <w:rsid w:val="007A44A5"/>
    <w:rsid w:val="007A4AD2"/>
    <w:rsid w:val="007A6DD1"/>
    <w:rsid w:val="007A7A2C"/>
    <w:rsid w:val="007B1695"/>
    <w:rsid w:val="007B1C28"/>
    <w:rsid w:val="007B2BB6"/>
    <w:rsid w:val="007B3729"/>
    <w:rsid w:val="007B378C"/>
    <w:rsid w:val="007B396B"/>
    <w:rsid w:val="007B4F23"/>
    <w:rsid w:val="007B62F2"/>
    <w:rsid w:val="007B6CCC"/>
    <w:rsid w:val="007B78E7"/>
    <w:rsid w:val="007C1F70"/>
    <w:rsid w:val="007C2527"/>
    <w:rsid w:val="007C30BF"/>
    <w:rsid w:val="007C3A81"/>
    <w:rsid w:val="007C50AB"/>
    <w:rsid w:val="007C7FBC"/>
    <w:rsid w:val="007D075A"/>
    <w:rsid w:val="007D124E"/>
    <w:rsid w:val="007D1432"/>
    <w:rsid w:val="007D4BF1"/>
    <w:rsid w:val="007D5750"/>
    <w:rsid w:val="007D68CB"/>
    <w:rsid w:val="007D75E2"/>
    <w:rsid w:val="007E0B31"/>
    <w:rsid w:val="007E0C37"/>
    <w:rsid w:val="007E2481"/>
    <w:rsid w:val="007E5DFD"/>
    <w:rsid w:val="007E7D69"/>
    <w:rsid w:val="007F3864"/>
    <w:rsid w:val="007F38E3"/>
    <w:rsid w:val="007F46B0"/>
    <w:rsid w:val="007F4ADA"/>
    <w:rsid w:val="007F69BA"/>
    <w:rsid w:val="007F70F4"/>
    <w:rsid w:val="007F726A"/>
    <w:rsid w:val="00800507"/>
    <w:rsid w:val="00800F6E"/>
    <w:rsid w:val="00801591"/>
    <w:rsid w:val="00806D8E"/>
    <w:rsid w:val="00807324"/>
    <w:rsid w:val="008076A7"/>
    <w:rsid w:val="00810D77"/>
    <w:rsid w:val="00811C78"/>
    <w:rsid w:val="00812001"/>
    <w:rsid w:val="00813743"/>
    <w:rsid w:val="00813834"/>
    <w:rsid w:val="00817FE5"/>
    <w:rsid w:val="0082027C"/>
    <w:rsid w:val="00821AEC"/>
    <w:rsid w:val="00823ABA"/>
    <w:rsid w:val="00824453"/>
    <w:rsid w:val="00824D0E"/>
    <w:rsid w:val="00827E44"/>
    <w:rsid w:val="00827FD0"/>
    <w:rsid w:val="0083185A"/>
    <w:rsid w:val="00832209"/>
    <w:rsid w:val="0083311A"/>
    <w:rsid w:val="00833331"/>
    <w:rsid w:val="0083589C"/>
    <w:rsid w:val="008365F8"/>
    <w:rsid w:val="00836F91"/>
    <w:rsid w:val="0083787A"/>
    <w:rsid w:val="008403A6"/>
    <w:rsid w:val="00843D6E"/>
    <w:rsid w:val="00844A83"/>
    <w:rsid w:val="00844B3D"/>
    <w:rsid w:val="008452CE"/>
    <w:rsid w:val="00845C64"/>
    <w:rsid w:val="00845F46"/>
    <w:rsid w:val="008467EB"/>
    <w:rsid w:val="00846A4C"/>
    <w:rsid w:val="00850296"/>
    <w:rsid w:val="00850608"/>
    <w:rsid w:val="00850DD8"/>
    <w:rsid w:val="0085251A"/>
    <w:rsid w:val="008536AF"/>
    <w:rsid w:val="008566E1"/>
    <w:rsid w:val="00856AC7"/>
    <w:rsid w:val="00857444"/>
    <w:rsid w:val="00860D2B"/>
    <w:rsid w:val="00860DE2"/>
    <w:rsid w:val="00861381"/>
    <w:rsid w:val="008625D7"/>
    <w:rsid w:val="008628B4"/>
    <w:rsid w:val="00864551"/>
    <w:rsid w:val="00871D32"/>
    <w:rsid w:val="00874D74"/>
    <w:rsid w:val="00875280"/>
    <w:rsid w:val="00875B89"/>
    <w:rsid w:val="00880E99"/>
    <w:rsid w:val="00882954"/>
    <w:rsid w:val="00882DFA"/>
    <w:rsid w:val="0088383B"/>
    <w:rsid w:val="00887255"/>
    <w:rsid w:val="008912DF"/>
    <w:rsid w:val="0089385F"/>
    <w:rsid w:val="00895E35"/>
    <w:rsid w:val="00897138"/>
    <w:rsid w:val="0089750E"/>
    <w:rsid w:val="008A01AC"/>
    <w:rsid w:val="008A0418"/>
    <w:rsid w:val="008A0E56"/>
    <w:rsid w:val="008A108C"/>
    <w:rsid w:val="008A1B7D"/>
    <w:rsid w:val="008A1E4D"/>
    <w:rsid w:val="008A1E6B"/>
    <w:rsid w:val="008A2E5C"/>
    <w:rsid w:val="008A45C5"/>
    <w:rsid w:val="008A4D72"/>
    <w:rsid w:val="008A4E1D"/>
    <w:rsid w:val="008A655E"/>
    <w:rsid w:val="008A6946"/>
    <w:rsid w:val="008A6EEE"/>
    <w:rsid w:val="008A7353"/>
    <w:rsid w:val="008B0FBF"/>
    <w:rsid w:val="008B3EE9"/>
    <w:rsid w:val="008B40FD"/>
    <w:rsid w:val="008B5D98"/>
    <w:rsid w:val="008B69DE"/>
    <w:rsid w:val="008B6D20"/>
    <w:rsid w:val="008C300A"/>
    <w:rsid w:val="008C3BE8"/>
    <w:rsid w:val="008C3C48"/>
    <w:rsid w:val="008C3C61"/>
    <w:rsid w:val="008C6008"/>
    <w:rsid w:val="008D037E"/>
    <w:rsid w:val="008D1D2A"/>
    <w:rsid w:val="008D2D08"/>
    <w:rsid w:val="008D2F30"/>
    <w:rsid w:val="008D6247"/>
    <w:rsid w:val="008D65BE"/>
    <w:rsid w:val="008D6F67"/>
    <w:rsid w:val="008E0701"/>
    <w:rsid w:val="008E0E73"/>
    <w:rsid w:val="008E1090"/>
    <w:rsid w:val="008E26A6"/>
    <w:rsid w:val="008E2F49"/>
    <w:rsid w:val="008E3C76"/>
    <w:rsid w:val="008E443A"/>
    <w:rsid w:val="008E59B6"/>
    <w:rsid w:val="008E59DB"/>
    <w:rsid w:val="008E5A92"/>
    <w:rsid w:val="008F0077"/>
    <w:rsid w:val="008F25DE"/>
    <w:rsid w:val="008F3CCD"/>
    <w:rsid w:val="008F5231"/>
    <w:rsid w:val="008F67AA"/>
    <w:rsid w:val="008F6825"/>
    <w:rsid w:val="0090216D"/>
    <w:rsid w:val="009027B9"/>
    <w:rsid w:val="0090356C"/>
    <w:rsid w:val="00903789"/>
    <w:rsid w:val="00904B05"/>
    <w:rsid w:val="00906E1E"/>
    <w:rsid w:val="009078A6"/>
    <w:rsid w:val="00907EE3"/>
    <w:rsid w:val="009103D9"/>
    <w:rsid w:val="009108C1"/>
    <w:rsid w:val="00910D0A"/>
    <w:rsid w:val="0091270D"/>
    <w:rsid w:val="0091300D"/>
    <w:rsid w:val="00914364"/>
    <w:rsid w:val="00915AB3"/>
    <w:rsid w:val="00922005"/>
    <w:rsid w:val="0092242B"/>
    <w:rsid w:val="009228EA"/>
    <w:rsid w:val="0092292A"/>
    <w:rsid w:val="00922F1D"/>
    <w:rsid w:val="009269DE"/>
    <w:rsid w:val="00927EBE"/>
    <w:rsid w:val="00930540"/>
    <w:rsid w:val="00930A17"/>
    <w:rsid w:val="00932E36"/>
    <w:rsid w:val="00934875"/>
    <w:rsid w:val="00934E1A"/>
    <w:rsid w:val="00935A30"/>
    <w:rsid w:val="009373ED"/>
    <w:rsid w:val="00937916"/>
    <w:rsid w:val="00937990"/>
    <w:rsid w:val="009402AA"/>
    <w:rsid w:val="00940A18"/>
    <w:rsid w:val="00941472"/>
    <w:rsid w:val="0094275E"/>
    <w:rsid w:val="00943277"/>
    <w:rsid w:val="00943C98"/>
    <w:rsid w:val="00943EA8"/>
    <w:rsid w:val="00946C78"/>
    <w:rsid w:val="00947654"/>
    <w:rsid w:val="00950C07"/>
    <w:rsid w:val="0095125A"/>
    <w:rsid w:val="00952198"/>
    <w:rsid w:val="0095354F"/>
    <w:rsid w:val="009540BD"/>
    <w:rsid w:val="009626CF"/>
    <w:rsid w:val="00963781"/>
    <w:rsid w:val="00964B3F"/>
    <w:rsid w:val="00964D81"/>
    <w:rsid w:val="00965AD5"/>
    <w:rsid w:val="00966185"/>
    <w:rsid w:val="009669A9"/>
    <w:rsid w:val="0096726C"/>
    <w:rsid w:val="009710D6"/>
    <w:rsid w:val="00971CCF"/>
    <w:rsid w:val="0097268B"/>
    <w:rsid w:val="00972D26"/>
    <w:rsid w:val="009731E2"/>
    <w:rsid w:val="00974D1A"/>
    <w:rsid w:val="00974E55"/>
    <w:rsid w:val="00975872"/>
    <w:rsid w:val="0097655C"/>
    <w:rsid w:val="009769E7"/>
    <w:rsid w:val="00977EA4"/>
    <w:rsid w:val="0098011C"/>
    <w:rsid w:val="00980D94"/>
    <w:rsid w:val="00981062"/>
    <w:rsid w:val="009823A8"/>
    <w:rsid w:val="009840B3"/>
    <w:rsid w:val="00984932"/>
    <w:rsid w:val="00984991"/>
    <w:rsid w:val="00987CFE"/>
    <w:rsid w:val="00990032"/>
    <w:rsid w:val="009909F3"/>
    <w:rsid w:val="00993C73"/>
    <w:rsid w:val="009957FF"/>
    <w:rsid w:val="00995961"/>
    <w:rsid w:val="00996EA3"/>
    <w:rsid w:val="00997D81"/>
    <w:rsid w:val="00997E4A"/>
    <w:rsid w:val="009A1283"/>
    <w:rsid w:val="009A3909"/>
    <w:rsid w:val="009A4548"/>
    <w:rsid w:val="009A6D4B"/>
    <w:rsid w:val="009B0F1F"/>
    <w:rsid w:val="009B15D6"/>
    <w:rsid w:val="009B18FB"/>
    <w:rsid w:val="009B25B0"/>
    <w:rsid w:val="009B4E99"/>
    <w:rsid w:val="009B4E9B"/>
    <w:rsid w:val="009B7388"/>
    <w:rsid w:val="009C1008"/>
    <w:rsid w:val="009C18EE"/>
    <w:rsid w:val="009C2715"/>
    <w:rsid w:val="009C2A8C"/>
    <w:rsid w:val="009C4DFE"/>
    <w:rsid w:val="009C58B3"/>
    <w:rsid w:val="009C5A24"/>
    <w:rsid w:val="009C5CB1"/>
    <w:rsid w:val="009C7166"/>
    <w:rsid w:val="009C7930"/>
    <w:rsid w:val="009D05B3"/>
    <w:rsid w:val="009D1517"/>
    <w:rsid w:val="009D24D0"/>
    <w:rsid w:val="009D369F"/>
    <w:rsid w:val="009D413D"/>
    <w:rsid w:val="009D56BB"/>
    <w:rsid w:val="009D6575"/>
    <w:rsid w:val="009E0D41"/>
    <w:rsid w:val="009E12C2"/>
    <w:rsid w:val="009E2BD2"/>
    <w:rsid w:val="009E3887"/>
    <w:rsid w:val="009E5A7A"/>
    <w:rsid w:val="009E5DF4"/>
    <w:rsid w:val="009E6DE8"/>
    <w:rsid w:val="009F0E40"/>
    <w:rsid w:val="009F1197"/>
    <w:rsid w:val="009F1848"/>
    <w:rsid w:val="009F18E4"/>
    <w:rsid w:val="009F2C05"/>
    <w:rsid w:val="009F398C"/>
    <w:rsid w:val="009F3BCB"/>
    <w:rsid w:val="009F52D1"/>
    <w:rsid w:val="009F536C"/>
    <w:rsid w:val="009F5E43"/>
    <w:rsid w:val="009F62DB"/>
    <w:rsid w:val="009F6FA6"/>
    <w:rsid w:val="00A01B59"/>
    <w:rsid w:val="00A027E8"/>
    <w:rsid w:val="00A02842"/>
    <w:rsid w:val="00A02F96"/>
    <w:rsid w:val="00A05B5A"/>
    <w:rsid w:val="00A05D9A"/>
    <w:rsid w:val="00A05EC2"/>
    <w:rsid w:val="00A11970"/>
    <w:rsid w:val="00A11993"/>
    <w:rsid w:val="00A11AC4"/>
    <w:rsid w:val="00A11F8F"/>
    <w:rsid w:val="00A12CE6"/>
    <w:rsid w:val="00A130B9"/>
    <w:rsid w:val="00A136DC"/>
    <w:rsid w:val="00A15841"/>
    <w:rsid w:val="00A164AA"/>
    <w:rsid w:val="00A16F8A"/>
    <w:rsid w:val="00A1709E"/>
    <w:rsid w:val="00A21BAA"/>
    <w:rsid w:val="00A228FE"/>
    <w:rsid w:val="00A2362F"/>
    <w:rsid w:val="00A25A34"/>
    <w:rsid w:val="00A25B40"/>
    <w:rsid w:val="00A34F57"/>
    <w:rsid w:val="00A357FF"/>
    <w:rsid w:val="00A35A20"/>
    <w:rsid w:val="00A35A76"/>
    <w:rsid w:val="00A36E10"/>
    <w:rsid w:val="00A370DD"/>
    <w:rsid w:val="00A40D3B"/>
    <w:rsid w:val="00A42AEE"/>
    <w:rsid w:val="00A42B9A"/>
    <w:rsid w:val="00A43747"/>
    <w:rsid w:val="00A446EA"/>
    <w:rsid w:val="00A52A84"/>
    <w:rsid w:val="00A53EA5"/>
    <w:rsid w:val="00A55499"/>
    <w:rsid w:val="00A578C2"/>
    <w:rsid w:val="00A57EF9"/>
    <w:rsid w:val="00A61A47"/>
    <w:rsid w:val="00A62921"/>
    <w:rsid w:val="00A62A22"/>
    <w:rsid w:val="00A63EF9"/>
    <w:rsid w:val="00A66F5E"/>
    <w:rsid w:val="00A67101"/>
    <w:rsid w:val="00A710C4"/>
    <w:rsid w:val="00A714DA"/>
    <w:rsid w:val="00A71931"/>
    <w:rsid w:val="00A770D2"/>
    <w:rsid w:val="00A775A6"/>
    <w:rsid w:val="00A813E4"/>
    <w:rsid w:val="00A82172"/>
    <w:rsid w:val="00A82BE4"/>
    <w:rsid w:val="00A8495E"/>
    <w:rsid w:val="00A8525F"/>
    <w:rsid w:val="00A85CD8"/>
    <w:rsid w:val="00A85E30"/>
    <w:rsid w:val="00A8629A"/>
    <w:rsid w:val="00A86599"/>
    <w:rsid w:val="00A86C88"/>
    <w:rsid w:val="00A87083"/>
    <w:rsid w:val="00A90580"/>
    <w:rsid w:val="00A9075E"/>
    <w:rsid w:val="00A9189B"/>
    <w:rsid w:val="00A92D64"/>
    <w:rsid w:val="00A9315F"/>
    <w:rsid w:val="00A96836"/>
    <w:rsid w:val="00A971FA"/>
    <w:rsid w:val="00A97FBB"/>
    <w:rsid w:val="00AA38AA"/>
    <w:rsid w:val="00AA44D0"/>
    <w:rsid w:val="00AA4D88"/>
    <w:rsid w:val="00AA6EDA"/>
    <w:rsid w:val="00AB055A"/>
    <w:rsid w:val="00AB0DFE"/>
    <w:rsid w:val="00AB1EF8"/>
    <w:rsid w:val="00AB2439"/>
    <w:rsid w:val="00AB270D"/>
    <w:rsid w:val="00AB2F06"/>
    <w:rsid w:val="00AB2F2A"/>
    <w:rsid w:val="00AB61EC"/>
    <w:rsid w:val="00AB7AEC"/>
    <w:rsid w:val="00AB7FBB"/>
    <w:rsid w:val="00AC029F"/>
    <w:rsid w:val="00AC0B6A"/>
    <w:rsid w:val="00AC0E42"/>
    <w:rsid w:val="00AC2071"/>
    <w:rsid w:val="00AC2A25"/>
    <w:rsid w:val="00AC2CF3"/>
    <w:rsid w:val="00AC4033"/>
    <w:rsid w:val="00AC5102"/>
    <w:rsid w:val="00AD086C"/>
    <w:rsid w:val="00AD101E"/>
    <w:rsid w:val="00AD194B"/>
    <w:rsid w:val="00AD20A0"/>
    <w:rsid w:val="00AD589D"/>
    <w:rsid w:val="00AD5F10"/>
    <w:rsid w:val="00AD62EA"/>
    <w:rsid w:val="00AD6971"/>
    <w:rsid w:val="00AD7A09"/>
    <w:rsid w:val="00AD7E80"/>
    <w:rsid w:val="00AE1658"/>
    <w:rsid w:val="00AE224F"/>
    <w:rsid w:val="00AE5C38"/>
    <w:rsid w:val="00AE7351"/>
    <w:rsid w:val="00AE7545"/>
    <w:rsid w:val="00AF0F87"/>
    <w:rsid w:val="00AF13F5"/>
    <w:rsid w:val="00AF192F"/>
    <w:rsid w:val="00AF1ABD"/>
    <w:rsid w:val="00AF2727"/>
    <w:rsid w:val="00AF33BA"/>
    <w:rsid w:val="00AF3E7A"/>
    <w:rsid w:val="00AF449B"/>
    <w:rsid w:val="00AF44D8"/>
    <w:rsid w:val="00AF4808"/>
    <w:rsid w:val="00AF4D1D"/>
    <w:rsid w:val="00AF58E1"/>
    <w:rsid w:val="00AF5BA5"/>
    <w:rsid w:val="00AF77AA"/>
    <w:rsid w:val="00AF798B"/>
    <w:rsid w:val="00AF79F6"/>
    <w:rsid w:val="00B0104E"/>
    <w:rsid w:val="00B0105E"/>
    <w:rsid w:val="00B03234"/>
    <w:rsid w:val="00B033B1"/>
    <w:rsid w:val="00B043E5"/>
    <w:rsid w:val="00B06D8B"/>
    <w:rsid w:val="00B07F75"/>
    <w:rsid w:val="00B1606A"/>
    <w:rsid w:val="00B169F6"/>
    <w:rsid w:val="00B16ED3"/>
    <w:rsid w:val="00B16F03"/>
    <w:rsid w:val="00B17E69"/>
    <w:rsid w:val="00B25989"/>
    <w:rsid w:val="00B263FE"/>
    <w:rsid w:val="00B26CAF"/>
    <w:rsid w:val="00B3116E"/>
    <w:rsid w:val="00B31A65"/>
    <w:rsid w:val="00B32022"/>
    <w:rsid w:val="00B35C2C"/>
    <w:rsid w:val="00B41245"/>
    <w:rsid w:val="00B41FCF"/>
    <w:rsid w:val="00B44F39"/>
    <w:rsid w:val="00B45D96"/>
    <w:rsid w:val="00B47094"/>
    <w:rsid w:val="00B470F4"/>
    <w:rsid w:val="00B47512"/>
    <w:rsid w:val="00B477BB"/>
    <w:rsid w:val="00B50D19"/>
    <w:rsid w:val="00B52205"/>
    <w:rsid w:val="00B529F8"/>
    <w:rsid w:val="00B5372F"/>
    <w:rsid w:val="00B55EBF"/>
    <w:rsid w:val="00B56AC6"/>
    <w:rsid w:val="00B60611"/>
    <w:rsid w:val="00B6117E"/>
    <w:rsid w:val="00B615E9"/>
    <w:rsid w:val="00B616D1"/>
    <w:rsid w:val="00B6319F"/>
    <w:rsid w:val="00B63338"/>
    <w:rsid w:val="00B63AB1"/>
    <w:rsid w:val="00B63B7F"/>
    <w:rsid w:val="00B66176"/>
    <w:rsid w:val="00B66BB0"/>
    <w:rsid w:val="00B67C8B"/>
    <w:rsid w:val="00B67E50"/>
    <w:rsid w:val="00B73138"/>
    <w:rsid w:val="00B7346B"/>
    <w:rsid w:val="00B7547E"/>
    <w:rsid w:val="00B76118"/>
    <w:rsid w:val="00B7674A"/>
    <w:rsid w:val="00B769AC"/>
    <w:rsid w:val="00B81715"/>
    <w:rsid w:val="00B82477"/>
    <w:rsid w:val="00B82640"/>
    <w:rsid w:val="00B832B9"/>
    <w:rsid w:val="00B84BA5"/>
    <w:rsid w:val="00B84BB1"/>
    <w:rsid w:val="00B85645"/>
    <w:rsid w:val="00B85C2F"/>
    <w:rsid w:val="00B9027C"/>
    <w:rsid w:val="00B9035A"/>
    <w:rsid w:val="00B90997"/>
    <w:rsid w:val="00B90E24"/>
    <w:rsid w:val="00B913B1"/>
    <w:rsid w:val="00B92C21"/>
    <w:rsid w:val="00B92D06"/>
    <w:rsid w:val="00B940AE"/>
    <w:rsid w:val="00B944FB"/>
    <w:rsid w:val="00B95086"/>
    <w:rsid w:val="00B95BA4"/>
    <w:rsid w:val="00B97201"/>
    <w:rsid w:val="00B97B53"/>
    <w:rsid w:val="00BA07B4"/>
    <w:rsid w:val="00BA19F4"/>
    <w:rsid w:val="00BA2B77"/>
    <w:rsid w:val="00BA2FA1"/>
    <w:rsid w:val="00BA30AB"/>
    <w:rsid w:val="00BA416E"/>
    <w:rsid w:val="00BA53DB"/>
    <w:rsid w:val="00BA5EC7"/>
    <w:rsid w:val="00BA61E6"/>
    <w:rsid w:val="00BA6A7F"/>
    <w:rsid w:val="00BA71EB"/>
    <w:rsid w:val="00BB10AB"/>
    <w:rsid w:val="00BB3F88"/>
    <w:rsid w:val="00BB4CE0"/>
    <w:rsid w:val="00BB5108"/>
    <w:rsid w:val="00BB7032"/>
    <w:rsid w:val="00BB72EB"/>
    <w:rsid w:val="00BC18AB"/>
    <w:rsid w:val="00BC3AB0"/>
    <w:rsid w:val="00BC3AB6"/>
    <w:rsid w:val="00BC3D66"/>
    <w:rsid w:val="00BC6B31"/>
    <w:rsid w:val="00BD1C0A"/>
    <w:rsid w:val="00BD2C07"/>
    <w:rsid w:val="00BD2D53"/>
    <w:rsid w:val="00BD3B9A"/>
    <w:rsid w:val="00BD4FD3"/>
    <w:rsid w:val="00BD6B14"/>
    <w:rsid w:val="00BD78B1"/>
    <w:rsid w:val="00BE0786"/>
    <w:rsid w:val="00BE20B9"/>
    <w:rsid w:val="00BE276C"/>
    <w:rsid w:val="00BE42AF"/>
    <w:rsid w:val="00BE5A82"/>
    <w:rsid w:val="00BE75E5"/>
    <w:rsid w:val="00BF13C6"/>
    <w:rsid w:val="00BF27F0"/>
    <w:rsid w:val="00BF5920"/>
    <w:rsid w:val="00BF59A4"/>
    <w:rsid w:val="00BF5E8D"/>
    <w:rsid w:val="00BF7001"/>
    <w:rsid w:val="00BF748D"/>
    <w:rsid w:val="00C00518"/>
    <w:rsid w:val="00C06ADB"/>
    <w:rsid w:val="00C10B2E"/>
    <w:rsid w:val="00C1107A"/>
    <w:rsid w:val="00C1143C"/>
    <w:rsid w:val="00C11FC3"/>
    <w:rsid w:val="00C128A0"/>
    <w:rsid w:val="00C1442B"/>
    <w:rsid w:val="00C168AB"/>
    <w:rsid w:val="00C202D9"/>
    <w:rsid w:val="00C203FF"/>
    <w:rsid w:val="00C214CF"/>
    <w:rsid w:val="00C21EF1"/>
    <w:rsid w:val="00C2305F"/>
    <w:rsid w:val="00C24206"/>
    <w:rsid w:val="00C24458"/>
    <w:rsid w:val="00C24C27"/>
    <w:rsid w:val="00C262C3"/>
    <w:rsid w:val="00C30B33"/>
    <w:rsid w:val="00C30F50"/>
    <w:rsid w:val="00C3325C"/>
    <w:rsid w:val="00C33F88"/>
    <w:rsid w:val="00C35A3E"/>
    <w:rsid w:val="00C425B5"/>
    <w:rsid w:val="00C43A03"/>
    <w:rsid w:val="00C44928"/>
    <w:rsid w:val="00C44A63"/>
    <w:rsid w:val="00C44CC6"/>
    <w:rsid w:val="00C4605E"/>
    <w:rsid w:val="00C504D5"/>
    <w:rsid w:val="00C52059"/>
    <w:rsid w:val="00C52429"/>
    <w:rsid w:val="00C529F1"/>
    <w:rsid w:val="00C52DA5"/>
    <w:rsid w:val="00C57BE3"/>
    <w:rsid w:val="00C57FE9"/>
    <w:rsid w:val="00C607E1"/>
    <w:rsid w:val="00C61741"/>
    <w:rsid w:val="00C645ED"/>
    <w:rsid w:val="00C6605A"/>
    <w:rsid w:val="00C67C98"/>
    <w:rsid w:val="00C67CA2"/>
    <w:rsid w:val="00C704D4"/>
    <w:rsid w:val="00C71A5D"/>
    <w:rsid w:val="00C72F2B"/>
    <w:rsid w:val="00C73698"/>
    <w:rsid w:val="00C77399"/>
    <w:rsid w:val="00C80CCE"/>
    <w:rsid w:val="00C82520"/>
    <w:rsid w:val="00C8283D"/>
    <w:rsid w:val="00C842EB"/>
    <w:rsid w:val="00C86EC3"/>
    <w:rsid w:val="00C905E3"/>
    <w:rsid w:val="00C90A5F"/>
    <w:rsid w:val="00C921C7"/>
    <w:rsid w:val="00C93E64"/>
    <w:rsid w:val="00C94461"/>
    <w:rsid w:val="00C964D3"/>
    <w:rsid w:val="00C96973"/>
    <w:rsid w:val="00CA0302"/>
    <w:rsid w:val="00CA0583"/>
    <w:rsid w:val="00CA1848"/>
    <w:rsid w:val="00CA2C42"/>
    <w:rsid w:val="00CA31AE"/>
    <w:rsid w:val="00CA32A6"/>
    <w:rsid w:val="00CA3EBB"/>
    <w:rsid w:val="00CA5395"/>
    <w:rsid w:val="00CB22A3"/>
    <w:rsid w:val="00CB3692"/>
    <w:rsid w:val="00CB3A0B"/>
    <w:rsid w:val="00CB5083"/>
    <w:rsid w:val="00CB59E9"/>
    <w:rsid w:val="00CB6F03"/>
    <w:rsid w:val="00CC2E77"/>
    <w:rsid w:val="00CC3350"/>
    <w:rsid w:val="00CC48E5"/>
    <w:rsid w:val="00CC59EB"/>
    <w:rsid w:val="00CC5B91"/>
    <w:rsid w:val="00CC79B0"/>
    <w:rsid w:val="00CD15F4"/>
    <w:rsid w:val="00CD178A"/>
    <w:rsid w:val="00CD1ECC"/>
    <w:rsid w:val="00CD6E39"/>
    <w:rsid w:val="00CD7202"/>
    <w:rsid w:val="00CD7CA3"/>
    <w:rsid w:val="00CE38D1"/>
    <w:rsid w:val="00CE482B"/>
    <w:rsid w:val="00CE522C"/>
    <w:rsid w:val="00CE55B7"/>
    <w:rsid w:val="00CE61D3"/>
    <w:rsid w:val="00CE6527"/>
    <w:rsid w:val="00CF0ACC"/>
    <w:rsid w:val="00CF1D27"/>
    <w:rsid w:val="00CF2898"/>
    <w:rsid w:val="00CF2F7C"/>
    <w:rsid w:val="00CF481E"/>
    <w:rsid w:val="00D007B8"/>
    <w:rsid w:val="00D015FE"/>
    <w:rsid w:val="00D025E1"/>
    <w:rsid w:val="00D02739"/>
    <w:rsid w:val="00D054CD"/>
    <w:rsid w:val="00D05EE2"/>
    <w:rsid w:val="00D06F8D"/>
    <w:rsid w:val="00D11413"/>
    <w:rsid w:val="00D1250D"/>
    <w:rsid w:val="00D1328E"/>
    <w:rsid w:val="00D153D0"/>
    <w:rsid w:val="00D15543"/>
    <w:rsid w:val="00D15C6F"/>
    <w:rsid w:val="00D164AB"/>
    <w:rsid w:val="00D173B1"/>
    <w:rsid w:val="00D17592"/>
    <w:rsid w:val="00D206D8"/>
    <w:rsid w:val="00D20A7F"/>
    <w:rsid w:val="00D20B95"/>
    <w:rsid w:val="00D24989"/>
    <w:rsid w:val="00D27A3D"/>
    <w:rsid w:val="00D328C0"/>
    <w:rsid w:val="00D336E7"/>
    <w:rsid w:val="00D33D67"/>
    <w:rsid w:val="00D40086"/>
    <w:rsid w:val="00D40986"/>
    <w:rsid w:val="00D40C05"/>
    <w:rsid w:val="00D41700"/>
    <w:rsid w:val="00D421D9"/>
    <w:rsid w:val="00D46B05"/>
    <w:rsid w:val="00D4779D"/>
    <w:rsid w:val="00D507AB"/>
    <w:rsid w:val="00D50CF3"/>
    <w:rsid w:val="00D50E0C"/>
    <w:rsid w:val="00D5533F"/>
    <w:rsid w:val="00D553F6"/>
    <w:rsid w:val="00D555CF"/>
    <w:rsid w:val="00D55B9F"/>
    <w:rsid w:val="00D56D4E"/>
    <w:rsid w:val="00D57059"/>
    <w:rsid w:val="00D60191"/>
    <w:rsid w:val="00D6276C"/>
    <w:rsid w:val="00D64514"/>
    <w:rsid w:val="00D649B2"/>
    <w:rsid w:val="00D665EB"/>
    <w:rsid w:val="00D6722D"/>
    <w:rsid w:val="00D67F22"/>
    <w:rsid w:val="00D707CD"/>
    <w:rsid w:val="00D72C31"/>
    <w:rsid w:val="00D73B98"/>
    <w:rsid w:val="00D7568F"/>
    <w:rsid w:val="00D76445"/>
    <w:rsid w:val="00D769F5"/>
    <w:rsid w:val="00D7722D"/>
    <w:rsid w:val="00D833EE"/>
    <w:rsid w:val="00D855B8"/>
    <w:rsid w:val="00D8564C"/>
    <w:rsid w:val="00D8664B"/>
    <w:rsid w:val="00D87393"/>
    <w:rsid w:val="00D904E2"/>
    <w:rsid w:val="00D90B43"/>
    <w:rsid w:val="00D93EE9"/>
    <w:rsid w:val="00D95510"/>
    <w:rsid w:val="00D9765F"/>
    <w:rsid w:val="00DA63E8"/>
    <w:rsid w:val="00DB374A"/>
    <w:rsid w:val="00DB3A72"/>
    <w:rsid w:val="00DB6CD1"/>
    <w:rsid w:val="00DB7C2C"/>
    <w:rsid w:val="00DC1571"/>
    <w:rsid w:val="00DC30C9"/>
    <w:rsid w:val="00DC440C"/>
    <w:rsid w:val="00DC46BB"/>
    <w:rsid w:val="00DD1913"/>
    <w:rsid w:val="00DD2301"/>
    <w:rsid w:val="00DD24FC"/>
    <w:rsid w:val="00DD5306"/>
    <w:rsid w:val="00DD5415"/>
    <w:rsid w:val="00DD6233"/>
    <w:rsid w:val="00DD630C"/>
    <w:rsid w:val="00DE0B3F"/>
    <w:rsid w:val="00DE0EB7"/>
    <w:rsid w:val="00DE25EB"/>
    <w:rsid w:val="00DE3942"/>
    <w:rsid w:val="00DE44DD"/>
    <w:rsid w:val="00DE6E70"/>
    <w:rsid w:val="00DF285C"/>
    <w:rsid w:val="00DF2960"/>
    <w:rsid w:val="00DF3F27"/>
    <w:rsid w:val="00DF569F"/>
    <w:rsid w:val="00DF5A16"/>
    <w:rsid w:val="00DF671A"/>
    <w:rsid w:val="00DF6721"/>
    <w:rsid w:val="00E00DCC"/>
    <w:rsid w:val="00E00F0A"/>
    <w:rsid w:val="00E02511"/>
    <w:rsid w:val="00E07685"/>
    <w:rsid w:val="00E112E6"/>
    <w:rsid w:val="00E11AB1"/>
    <w:rsid w:val="00E13456"/>
    <w:rsid w:val="00E13E39"/>
    <w:rsid w:val="00E13EAA"/>
    <w:rsid w:val="00E1436F"/>
    <w:rsid w:val="00E1460F"/>
    <w:rsid w:val="00E1480B"/>
    <w:rsid w:val="00E149F3"/>
    <w:rsid w:val="00E157C4"/>
    <w:rsid w:val="00E1615B"/>
    <w:rsid w:val="00E16D31"/>
    <w:rsid w:val="00E206C3"/>
    <w:rsid w:val="00E20CFF"/>
    <w:rsid w:val="00E2427F"/>
    <w:rsid w:val="00E24CF4"/>
    <w:rsid w:val="00E27829"/>
    <w:rsid w:val="00E30524"/>
    <w:rsid w:val="00E30F90"/>
    <w:rsid w:val="00E325D4"/>
    <w:rsid w:val="00E40D07"/>
    <w:rsid w:val="00E43DB8"/>
    <w:rsid w:val="00E44708"/>
    <w:rsid w:val="00E44BEF"/>
    <w:rsid w:val="00E4530B"/>
    <w:rsid w:val="00E45761"/>
    <w:rsid w:val="00E45A6B"/>
    <w:rsid w:val="00E45F7D"/>
    <w:rsid w:val="00E4668C"/>
    <w:rsid w:val="00E47D26"/>
    <w:rsid w:val="00E50676"/>
    <w:rsid w:val="00E53BF4"/>
    <w:rsid w:val="00E5494C"/>
    <w:rsid w:val="00E550B2"/>
    <w:rsid w:val="00E55FFA"/>
    <w:rsid w:val="00E56655"/>
    <w:rsid w:val="00E5692A"/>
    <w:rsid w:val="00E57371"/>
    <w:rsid w:val="00E61B46"/>
    <w:rsid w:val="00E62765"/>
    <w:rsid w:val="00E62AAE"/>
    <w:rsid w:val="00E62E4B"/>
    <w:rsid w:val="00E65B16"/>
    <w:rsid w:val="00E66CAA"/>
    <w:rsid w:val="00E67D46"/>
    <w:rsid w:val="00E70698"/>
    <w:rsid w:val="00E709F0"/>
    <w:rsid w:val="00E73122"/>
    <w:rsid w:val="00E73880"/>
    <w:rsid w:val="00E73EA2"/>
    <w:rsid w:val="00E748B8"/>
    <w:rsid w:val="00E74B41"/>
    <w:rsid w:val="00E75BCC"/>
    <w:rsid w:val="00E75ECF"/>
    <w:rsid w:val="00E76EE1"/>
    <w:rsid w:val="00E77592"/>
    <w:rsid w:val="00E84235"/>
    <w:rsid w:val="00E87126"/>
    <w:rsid w:val="00E87301"/>
    <w:rsid w:val="00E8742E"/>
    <w:rsid w:val="00E9238E"/>
    <w:rsid w:val="00E941B2"/>
    <w:rsid w:val="00E943D2"/>
    <w:rsid w:val="00E94B3A"/>
    <w:rsid w:val="00E94D5B"/>
    <w:rsid w:val="00E96063"/>
    <w:rsid w:val="00E97269"/>
    <w:rsid w:val="00EA18CF"/>
    <w:rsid w:val="00EA1A00"/>
    <w:rsid w:val="00EA3540"/>
    <w:rsid w:val="00EA3BF6"/>
    <w:rsid w:val="00EA42C7"/>
    <w:rsid w:val="00EA4C70"/>
    <w:rsid w:val="00EA579C"/>
    <w:rsid w:val="00EA5B62"/>
    <w:rsid w:val="00EA7DED"/>
    <w:rsid w:val="00EB00A6"/>
    <w:rsid w:val="00EB04BB"/>
    <w:rsid w:val="00EB0E92"/>
    <w:rsid w:val="00EB2998"/>
    <w:rsid w:val="00EB3159"/>
    <w:rsid w:val="00EB4246"/>
    <w:rsid w:val="00EB5886"/>
    <w:rsid w:val="00EB618B"/>
    <w:rsid w:val="00EB6254"/>
    <w:rsid w:val="00EC0DE0"/>
    <w:rsid w:val="00EC1098"/>
    <w:rsid w:val="00EC1A94"/>
    <w:rsid w:val="00EC2AAB"/>
    <w:rsid w:val="00EC4220"/>
    <w:rsid w:val="00EC6F67"/>
    <w:rsid w:val="00ED0317"/>
    <w:rsid w:val="00ED1D1B"/>
    <w:rsid w:val="00ED46FD"/>
    <w:rsid w:val="00ED5A11"/>
    <w:rsid w:val="00ED5A8D"/>
    <w:rsid w:val="00ED6979"/>
    <w:rsid w:val="00ED6CC6"/>
    <w:rsid w:val="00ED79DD"/>
    <w:rsid w:val="00EE238B"/>
    <w:rsid w:val="00EE2F66"/>
    <w:rsid w:val="00EE35B9"/>
    <w:rsid w:val="00EE3890"/>
    <w:rsid w:val="00EE4AEC"/>
    <w:rsid w:val="00EE589D"/>
    <w:rsid w:val="00EE6F8F"/>
    <w:rsid w:val="00EF1C18"/>
    <w:rsid w:val="00EF52A3"/>
    <w:rsid w:val="00EF54B6"/>
    <w:rsid w:val="00EF681D"/>
    <w:rsid w:val="00EF6CBD"/>
    <w:rsid w:val="00F012F5"/>
    <w:rsid w:val="00F038AD"/>
    <w:rsid w:val="00F03E0D"/>
    <w:rsid w:val="00F0678F"/>
    <w:rsid w:val="00F06952"/>
    <w:rsid w:val="00F102C3"/>
    <w:rsid w:val="00F1116D"/>
    <w:rsid w:val="00F13B69"/>
    <w:rsid w:val="00F140E4"/>
    <w:rsid w:val="00F156AB"/>
    <w:rsid w:val="00F161D3"/>
    <w:rsid w:val="00F17160"/>
    <w:rsid w:val="00F17617"/>
    <w:rsid w:val="00F208CC"/>
    <w:rsid w:val="00F20A6E"/>
    <w:rsid w:val="00F23CF4"/>
    <w:rsid w:val="00F256A3"/>
    <w:rsid w:val="00F26446"/>
    <w:rsid w:val="00F26937"/>
    <w:rsid w:val="00F33E50"/>
    <w:rsid w:val="00F36C53"/>
    <w:rsid w:val="00F36EC1"/>
    <w:rsid w:val="00F37CFC"/>
    <w:rsid w:val="00F42530"/>
    <w:rsid w:val="00F427CF"/>
    <w:rsid w:val="00F4353C"/>
    <w:rsid w:val="00F43A9F"/>
    <w:rsid w:val="00F47100"/>
    <w:rsid w:val="00F47141"/>
    <w:rsid w:val="00F501D1"/>
    <w:rsid w:val="00F52875"/>
    <w:rsid w:val="00F53695"/>
    <w:rsid w:val="00F53CB6"/>
    <w:rsid w:val="00F55089"/>
    <w:rsid w:val="00F5570D"/>
    <w:rsid w:val="00F565FB"/>
    <w:rsid w:val="00F56B1C"/>
    <w:rsid w:val="00F56B3B"/>
    <w:rsid w:val="00F56E9E"/>
    <w:rsid w:val="00F606C1"/>
    <w:rsid w:val="00F61BAA"/>
    <w:rsid w:val="00F62CE6"/>
    <w:rsid w:val="00F65849"/>
    <w:rsid w:val="00F65DEA"/>
    <w:rsid w:val="00F66D5E"/>
    <w:rsid w:val="00F72AE8"/>
    <w:rsid w:val="00F736B1"/>
    <w:rsid w:val="00F75EAA"/>
    <w:rsid w:val="00F76963"/>
    <w:rsid w:val="00F7751F"/>
    <w:rsid w:val="00F778F9"/>
    <w:rsid w:val="00F80D7B"/>
    <w:rsid w:val="00F80F2D"/>
    <w:rsid w:val="00F81E65"/>
    <w:rsid w:val="00F83099"/>
    <w:rsid w:val="00F8355A"/>
    <w:rsid w:val="00F83653"/>
    <w:rsid w:val="00F8619F"/>
    <w:rsid w:val="00F87F56"/>
    <w:rsid w:val="00F90669"/>
    <w:rsid w:val="00F90B20"/>
    <w:rsid w:val="00F91CB2"/>
    <w:rsid w:val="00F93C4E"/>
    <w:rsid w:val="00F93DFB"/>
    <w:rsid w:val="00F95113"/>
    <w:rsid w:val="00F96466"/>
    <w:rsid w:val="00FA1083"/>
    <w:rsid w:val="00FA129B"/>
    <w:rsid w:val="00FA26DA"/>
    <w:rsid w:val="00FA3B07"/>
    <w:rsid w:val="00FA60CF"/>
    <w:rsid w:val="00FB100D"/>
    <w:rsid w:val="00FB23E8"/>
    <w:rsid w:val="00FB310C"/>
    <w:rsid w:val="00FB326A"/>
    <w:rsid w:val="00FB41DA"/>
    <w:rsid w:val="00FB4982"/>
    <w:rsid w:val="00FC0585"/>
    <w:rsid w:val="00FC11B6"/>
    <w:rsid w:val="00FC227F"/>
    <w:rsid w:val="00FC2EE0"/>
    <w:rsid w:val="00FC2F9D"/>
    <w:rsid w:val="00FC34D7"/>
    <w:rsid w:val="00FC44B6"/>
    <w:rsid w:val="00FC51D4"/>
    <w:rsid w:val="00FC552C"/>
    <w:rsid w:val="00FC6501"/>
    <w:rsid w:val="00FC6723"/>
    <w:rsid w:val="00FD109A"/>
    <w:rsid w:val="00FD1151"/>
    <w:rsid w:val="00FD242D"/>
    <w:rsid w:val="00FD2D24"/>
    <w:rsid w:val="00FD3349"/>
    <w:rsid w:val="00FD3710"/>
    <w:rsid w:val="00FD4EFD"/>
    <w:rsid w:val="00FD56D4"/>
    <w:rsid w:val="00FD6966"/>
    <w:rsid w:val="00FD71BF"/>
    <w:rsid w:val="00FE3398"/>
    <w:rsid w:val="00FE3462"/>
    <w:rsid w:val="00FE3817"/>
    <w:rsid w:val="00FE6696"/>
    <w:rsid w:val="00FE76D9"/>
    <w:rsid w:val="00FF2091"/>
    <w:rsid w:val="00FF249B"/>
    <w:rsid w:val="00FF343D"/>
    <w:rsid w:val="00FF3B33"/>
    <w:rsid w:val="00FF3EC7"/>
    <w:rsid w:val="00FF505F"/>
    <w:rsid w:val="00FF541C"/>
    <w:rsid w:val="00FF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E00844-C060-4277-8468-6B856ECE8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1F6"/>
    <w:pPr>
      <w:spacing w:after="160" w:line="259" w:lineRule="auto"/>
    </w:pPr>
    <w:rPr>
      <w:sz w:val="22"/>
      <w:szCs w:val="22"/>
      <w:lang w:eastAsia="en-US"/>
    </w:rPr>
  </w:style>
  <w:style w:type="paragraph" w:styleId="10">
    <w:name w:val="heading 1"/>
    <w:aliases w:val=" Знак3,Знак3"/>
    <w:basedOn w:val="a"/>
    <w:next w:val="a"/>
    <w:link w:val="11"/>
    <w:qFormat/>
    <w:rsid w:val="0083311A"/>
    <w:pPr>
      <w:keepNext/>
      <w:keepLines/>
      <w:numPr>
        <w:numId w:val="8"/>
      </w:numPr>
      <w:spacing w:before="240" w:after="0"/>
      <w:ind w:left="0" w:firstLine="709"/>
      <w:outlineLvl w:val="0"/>
    </w:pPr>
    <w:rPr>
      <w:rFonts w:ascii="Calibri Light" w:eastAsia="Times New Roman" w:hAnsi="Calibri Light"/>
      <w:color w:val="2F5496"/>
      <w:sz w:val="32"/>
      <w:szCs w:val="32"/>
      <w:lang w:val="x-none" w:eastAsia="x-none"/>
    </w:rPr>
  </w:style>
  <w:style w:type="paragraph" w:styleId="2">
    <w:name w:val="heading 2"/>
    <w:aliases w:val="Знак2"/>
    <w:basedOn w:val="a"/>
    <w:next w:val="a"/>
    <w:link w:val="20"/>
    <w:qFormat/>
    <w:rsid w:val="00BF7001"/>
    <w:pPr>
      <w:keepNext/>
      <w:keepLines/>
      <w:spacing w:before="200" w:after="0"/>
      <w:outlineLvl w:val="1"/>
    </w:pPr>
    <w:rPr>
      <w:rFonts w:ascii="Calibri Light" w:eastAsia="Times New Roman" w:hAnsi="Calibri Light"/>
      <w:b/>
      <w:bCs/>
      <w:color w:val="4472C4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qFormat/>
    <w:rsid w:val="00AF33BA"/>
    <w:pPr>
      <w:keepNext/>
      <w:keepLines/>
      <w:spacing w:before="200" w:after="0"/>
      <w:outlineLvl w:val="2"/>
    </w:pPr>
    <w:rPr>
      <w:rFonts w:ascii="Calibri Light" w:eastAsia="Times New Roman" w:hAnsi="Calibri Light"/>
      <w:b/>
      <w:bCs/>
      <w:color w:val="4472C4"/>
      <w:sz w:val="20"/>
      <w:szCs w:val="20"/>
      <w:lang w:val="x-none" w:eastAsia="x-none"/>
    </w:rPr>
  </w:style>
  <w:style w:type="paragraph" w:styleId="4">
    <w:name w:val="heading 4"/>
    <w:basedOn w:val="a"/>
    <w:next w:val="a"/>
    <w:link w:val="40"/>
    <w:qFormat/>
    <w:rsid w:val="00AF33BA"/>
    <w:pPr>
      <w:keepNext/>
      <w:keepLines/>
      <w:spacing w:before="200" w:after="0"/>
      <w:outlineLvl w:val="3"/>
    </w:pPr>
    <w:rPr>
      <w:rFonts w:ascii="Calibri Light" w:eastAsia="Times New Roman" w:hAnsi="Calibri Light"/>
      <w:b/>
      <w:bCs/>
      <w:i/>
      <w:iCs/>
      <w:color w:val="4472C4"/>
      <w:sz w:val="20"/>
      <w:szCs w:val="20"/>
      <w:lang w:val="x-none" w:eastAsia="x-none"/>
    </w:rPr>
  </w:style>
  <w:style w:type="paragraph" w:styleId="5">
    <w:name w:val="heading 5"/>
    <w:basedOn w:val="a"/>
    <w:next w:val="a"/>
    <w:link w:val="50"/>
    <w:qFormat/>
    <w:rsid w:val="00CB6F03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/>
      <w:i/>
      <w:sz w:val="24"/>
      <w:szCs w:val="20"/>
      <w:lang w:val="x-none" w:eastAsia="ar-SA"/>
    </w:rPr>
  </w:style>
  <w:style w:type="paragraph" w:styleId="6">
    <w:name w:val="heading 6"/>
    <w:basedOn w:val="a"/>
    <w:next w:val="a"/>
    <w:link w:val="60"/>
    <w:qFormat/>
    <w:rsid w:val="00CB6F03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/>
      <w:sz w:val="24"/>
      <w:szCs w:val="20"/>
      <w:lang w:val="x-none" w:eastAsia="ar-SA"/>
    </w:rPr>
  </w:style>
  <w:style w:type="paragraph" w:styleId="7">
    <w:name w:val="heading 7"/>
    <w:basedOn w:val="a"/>
    <w:next w:val="a"/>
    <w:link w:val="70"/>
    <w:qFormat/>
    <w:rsid w:val="00CB6F03"/>
    <w:pPr>
      <w:keepNext/>
      <w:suppressAutoHyphens/>
      <w:spacing w:after="120" w:line="240" w:lineRule="auto"/>
      <w:jc w:val="center"/>
      <w:outlineLvl w:val="6"/>
    </w:pPr>
    <w:rPr>
      <w:rFonts w:ascii="Times New Roman" w:eastAsia="Times New Roman" w:hAnsi="Times New Roman"/>
      <w:b/>
      <w:sz w:val="24"/>
      <w:szCs w:val="20"/>
      <w:lang w:val="x-none" w:eastAsia="ar-SA"/>
    </w:rPr>
  </w:style>
  <w:style w:type="paragraph" w:styleId="8">
    <w:name w:val="heading 8"/>
    <w:basedOn w:val="a"/>
    <w:next w:val="a"/>
    <w:link w:val="80"/>
    <w:qFormat/>
    <w:rsid w:val="00CB6F03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/>
      <w:b/>
      <w:sz w:val="24"/>
      <w:szCs w:val="20"/>
      <w:lang w:val="x-none" w:eastAsia="ar-SA"/>
    </w:rPr>
  </w:style>
  <w:style w:type="paragraph" w:styleId="9">
    <w:name w:val="heading 9"/>
    <w:basedOn w:val="a"/>
    <w:next w:val="a"/>
    <w:link w:val="90"/>
    <w:qFormat/>
    <w:rsid w:val="00CB6F03"/>
    <w:pPr>
      <w:keepNext/>
      <w:suppressAutoHyphens/>
      <w:spacing w:before="120" w:after="0" w:line="240" w:lineRule="auto"/>
      <w:outlineLvl w:val="8"/>
    </w:pPr>
    <w:rPr>
      <w:rFonts w:ascii="Times New Roman" w:eastAsia="Times New Roman" w:hAnsi="Times New Roman"/>
      <w:b/>
      <w:sz w:val="24"/>
      <w:szCs w:val="20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aliases w:val=" Знак3 Знак,Знак3 Знак1"/>
    <w:link w:val="10"/>
    <w:rsid w:val="0083311A"/>
    <w:rPr>
      <w:rFonts w:ascii="Calibri Light" w:eastAsia="Times New Roman" w:hAnsi="Calibri Light"/>
      <w:color w:val="2F5496"/>
      <w:sz w:val="32"/>
      <w:szCs w:val="32"/>
      <w:lang w:val="x-none" w:eastAsia="x-none"/>
    </w:rPr>
  </w:style>
  <w:style w:type="paragraph" w:styleId="a3">
    <w:name w:val="List Paragraph"/>
    <w:aliases w:val="Основной текст ПЗ,Абзац2,Абзац 2,List Paragraph,Ненумерованный список"/>
    <w:basedOn w:val="a"/>
    <w:link w:val="a4"/>
    <w:uiPriority w:val="34"/>
    <w:qFormat/>
    <w:rsid w:val="00CE61D3"/>
    <w:pPr>
      <w:ind w:left="720"/>
      <w:contextualSpacing/>
    </w:pPr>
  </w:style>
  <w:style w:type="character" w:customStyle="1" w:styleId="a4">
    <w:name w:val="Абзац списка Знак"/>
    <w:aliases w:val="Основной текст ПЗ Знак,Абзац2 Знак,Абзац 2 Знак,List Paragraph Знак,Ненумерованный список Знак"/>
    <w:link w:val="a3"/>
    <w:uiPriority w:val="34"/>
    <w:rsid w:val="00CE61D3"/>
  </w:style>
  <w:style w:type="character" w:styleId="a5">
    <w:name w:val="Hyperlink"/>
    <w:uiPriority w:val="99"/>
    <w:unhideWhenUsed/>
    <w:rsid w:val="002C23F0"/>
    <w:rPr>
      <w:color w:val="0000FF"/>
      <w:u w:val="single"/>
    </w:rPr>
  </w:style>
  <w:style w:type="character" w:customStyle="1" w:styleId="w">
    <w:name w:val="w"/>
    <w:basedOn w:val="a0"/>
    <w:rsid w:val="002C23F0"/>
  </w:style>
  <w:style w:type="character" w:styleId="a6">
    <w:name w:val="FollowedHyperlink"/>
    <w:uiPriority w:val="99"/>
    <w:unhideWhenUsed/>
    <w:rsid w:val="005A51BC"/>
    <w:rPr>
      <w:color w:val="954F72"/>
      <w:u w:val="single"/>
    </w:rPr>
  </w:style>
  <w:style w:type="paragraph" w:styleId="a7">
    <w:name w:val="No Spacing"/>
    <w:link w:val="a8"/>
    <w:uiPriority w:val="1"/>
    <w:qFormat/>
    <w:rsid w:val="0083311A"/>
    <w:rPr>
      <w:sz w:val="22"/>
      <w:szCs w:val="22"/>
      <w:lang w:eastAsia="en-US"/>
    </w:rPr>
  </w:style>
  <w:style w:type="paragraph" w:styleId="a9">
    <w:name w:val="Title"/>
    <w:aliases w:val="Заголовок,Название10"/>
    <w:basedOn w:val="a"/>
    <w:next w:val="a"/>
    <w:link w:val="41"/>
    <w:qFormat/>
    <w:rsid w:val="0083311A"/>
    <w:pPr>
      <w:pBdr>
        <w:bottom w:val="single" w:sz="8" w:space="4" w:color="4472C4"/>
      </w:pBdr>
      <w:spacing w:after="300" w:line="240" w:lineRule="auto"/>
      <w:contextualSpacing/>
    </w:pPr>
    <w:rPr>
      <w:rFonts w:ascii="Calibri Light" w:eastAsia="Times New Roman" w:hAnsi="Calibri Light"/>
      <w:color w:val="323E4F"/>
      <w:spacing w:val="5"/>
      <w:kern w:val="28"/>
      <w:sz w:val="52"/>
      <w:szCs w:val="52"/>
      <w:lang w:val="x-none" w:eastAsia="x-none"/>
    </w:rPr>
  </w:style>
  <w:style w:type="character" w:customStyle="1" w:styleId="41">
    <w:name w:val="Название Знак4"/>
    <w:aliases w:val="Заголовок Знак,Название10 Знак"/>
    <w:link w:val="a9"/>
    <w:rsid w:val="0083311A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paragraph" w:styleId="aa">
    <w:name w:val="Subtitle"/>
    <w:basedOn w:val="a"/>
    <w:next w:val="a"/>
    <w:link w:val="ab"/>
    <w:qFormat/>
    <w:rsid w:val="0083311A"/>
    <w:pPr>
      <w:numPr>
        <w:ilvl w:val="1"/>
      </w:numPr>
    </w:pPr>
    <w:rPr>
      <w:rFonts w:ascii="Calibri Light" w:eastAsia="Times New Roman" w:hAnsi="Calibri Light"/>
      <w:i/>
      <w:iCs/>
      <w:color w:val="4472C4"/>
      <w:spacing w:val="15"/>
      <w:sz w:val="24"/>
      <w:szCs w:val="24"/>
      <w:lang w:val="x-none" w:eastAsia="x-none"/>
    </w:rPr>
  </w:style>
  <w:style w:type="character" w:customStyle="1" w:styleId="ab">
    <w:name w:val="Подзаголовок Знак"/>
    <w:link w:val="aa"/>
    <w:rsid w:val="0083311A"/>
    <w:rPr>
      <w:rFonts w:ascii="Calibri Light" w:eastAsia="Times New Roman" w:hAnsi="Calibri Light" w:cs="Times New Roman"/>
      <w:i/>
      <w:iCs/>
      <w:color w:val="4472C4"/>
      <w:spacing w:val="15"/>
      <w:sz w:val="24"/>
      <w:szCs w:val="24"/>
    </w:rPr>
  </w:style>
  <w:style w:type="character" w:styleId="ac">
    <w:name w:val="Subtle Emphasis"/>
    <w:uiPriority w:val="19"/>
    <w:qFormat/>
    <w:rsid w:val="0083311A"/>
    <w:rPr>
      <w:i/>
      <w:iCs/>
      <w:color w:val="808080"/>
    </w:rPr>
  </w:style>
  <w:style w:type="character" w:styleId="ad">
    <w:name w:val="Emphasis"/>
    <w:qFormat/>
    <w:rsid w:val="0083311A"/>
    <w:rPr>
      <w:i/>
      <w:iCs/>
    </w:rPr>
  </w:style>
  <w:style w:type="character" w:styleId="ae">
    <w:name w:val="Intense Emphasis"/>
    <w:uiPriority w:val="21"/>
    <w:qFormat/>
    <w:rsid w:val="0083311A"/>
    <w:rPr>
      <w:b/>
      <w:bCs/>
      <w:i/>
      <w:iCs/>
      <w:color w:val="4472C4"/>
    </w:rPr>
  </w:style>
  <w:style w:type="character" w:styleId="af">
    <w:name w:val="Strong"/>
    <w:qFormat/>
    <w:rsid w:val="0083311A"/>
    <w:rPr>
      <w:b/>
      <w:bCs/>
    </w:rPr>
  </w:style>
  <w:style w:type="character" w:customStyle="1" w:styleId="20">
    <w:name w:val="Заголовок 2 Знак"/>
    <w:aliases w:val="Знак2 Знак"/>
    <w:link w:val="2"/>
    <w:rsid w:val="00BF7001"/>
    <w:rPr>
      <w:rFonts w:ascii="Calibri Light" w:eastAsia="Times New Roman" w:hAnsi="Calibri Light" w:cs="Times New Roman"/>
      <w:b/>
      <w:bCs/>
      <w:color w:val="4472C4"/>
      <w:sz w:val="26"/>
      <w:szCs w:val="26"/>
    </w:rPr>
  </w:style>
  <w:style w:type="table" w:styleId="af0">
    <w:name w:val="Table Grid"/>
    <w:basedOn w:val="a1"/>
    <w:uiPriority w:val="39"/>
    <w:rsid w:val="00CD15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link w:val="3"/>
    <w:rsid w:val="00AF33BA"/>
    <w:rPr>
      <w:rFonts w:ascii="Calibri Light" w:eastAsia="Times New Roman" w:hAnsi="Calibri Light" w:cs="Times New Roman"/>
      <w:b/>
      <w:bCs/>
      <w:color w:val="4472C4"/>
    </w:rPr>
  </w:style>
  <w:style w:type="character" w:customStyle="1" w:styleId="40">
    <w:name w:val="Заголовок 4 Знак"/>
    <w:link w:val="4"/>
    <w:rsid w:val="00AF33BA"/>
    <w:rPr>
      <w:rFonts w:ascii="Calibri Light" w:eastAsia="Times New Roman" w:hAnsi="Calibri Light" w:cs="Times New Roman"/>
      <w:b/>
      <w:bCs/>
      <w:i/>
      <w:iCs/>
      <w:color w:val="4472C4"/>
    </w:rPr>
  </w:style>
  <w:style w:type="paragraph" w:styleId="af1">
    <w:name w:val="Balloon Text"/>
    <w:basedOn w:val="a"/>
    <w:link w:val="af2"/>
    <w:uiPriority w:val="99"/>
    <w:semiHidden/>
    <w:unhideWhenUsed/>
    <w:rsid w:val="00EF52A3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2">
    <w:name w:val="Текст выноски Знак"/>
    <w:link w:val="af1"/>
    <w:uiPriority w:val="99"/>
    <w:rsid w:val="00EF52A3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rsid w:val="00CB6F03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character" w:customStyle="1" w:styleId="60">
    <w:name w:val="Заголовок 6 Знак"/>
    <w:link w:val="6"/>
    <w:rsid w:val="00CB6F03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70">
    <w:name w:val="Заголовок 7 Знак"/>
    <w:link w:val="7"/>
    <w:rsid w:val="00CB6F0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80">
    <w:name w:val="Заголовок 8 Знак"/>
    <w:link w:val="8"/>
    <w:rsid w:val="00CB6F0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90">
    <w:name w:val="Заголовок 9 Знак"/>
    <w:link w:val="9"/>
    <w:rsid w:val="00CB6F0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numbering" w:customStyle="1" w:styleId="12">
    <w:name w:val="Нет списка1"/>
    <w:next w:val="a2"/>
    <w:uiPriority w:val="99"/>
    <w:semiHidden/>
    <w:rsid w:val="00CB6F03"/>
  </w:style>
  <w:style w:type="character" w:customStyle="1" w:styleId="31">
    <w:name w:val="Знак3 Знак"/>
    <w:aliases w:val="Знак3 Знак Знак"/>
    <w:rsid w:val="00CB6F03"/>
    <w:rPr>
      <w:b/>
      <w:i/>
      <w:sz w:val="24"/>
      <w:lang w:val="ru-RU" w:eastAsia="ar-SA" w:bidi="ar-SA"/>
    </w:rPr>
  </w:style>
  <w:style w:type="character" w:customStyle="1" w:styleId="21">
    <w:name w:val="Знак2 Знак Знак"/>
    <w:rsid w:val="00CB6F03"/>
    <w:rPr>
      <w:b/>
      <w:i/>
      <w:sz w:val="24"/>
      <w:lang w:val="ru-RU" w:eastAsia="ar-SA" w:bidi="ar-SA"/>
    </w:rPr>
  </w:style>
  <w:style w:type="character" w:customStyle="1" w:styleId="51">
    <w:name w:val="Знак Знак5"/>
    <w:rsid w:val="00CB6F03"/>
    <w:rPr>
      <w:b/>
      <w:i/>
      <w:sz w:val="24"/>
      <w:lang w:val="ru-RU" w:eastAsia="ar-SA" w:bidi="ar-SA"/>
    </w:rPr>
  </w:style>
  <w:style w:type="character" w:customStyle="1" w:styleId="WW8Num1z0">
    <w:name w:val="WW8Num1z0"/>
    <w:rsid w:val="00CB6F03"/>
    <w:rPr>
      <w:rFonts w:ascii="Symbol" w:hAnsi="Symbol"/>
    </w:rPr>
  </w:style>
  <w:style w:type="character" w:customStyle="1" w:styleId="WW8Num2z0">
    <w:name w:val="WW8Num2z0"/>
    <w:rsid w:val="00CB6F03"/>
    <w:rPr>
      <w:rFonts w:ascii="Symbol" w:hAnsi="Symbol"/>
    </w:rPr>
  </w:style>
  <w:style w:type="character" w:customStyle="1" w:styleId="WW8Num3z0">
    <w:name w:val="WW8Num3z0"/>
    <w:rsid w:val="00CB6F03"/>
    <w:rPr>
      <w:rFonts w:ascii="Symbol" w:hAnsi="Symbol"/>
    </w:rPr>
  </w:style>
  <w:style w:type="character" w:customStyle="1" w:styleId="WW8Num3z2">
    <w:name w:val="WW8Num3z2"/>
    <w:rsid w:val="00CB6F03"/>
    <w:rPr>
      <w:rFonts w:ascii="Wingdings" w:hAnsi="Wingdings"/>
    </w:rPr>
  </w:style>
  <w:style w:type="character" w:customStyle="1" w:styleId="WW8Num3z4">
    <w:name w:val="WW8Num3z4"/>
    <w:rsid w:val="00CB6F03"/>
    <w:rPr>
      <w:rFonts w:ascii="Courier New" w:hAnsi="Courier New" w:cs="Courier New"/>
    </w:rPr>
  </w:style>
  <w:style w:type="character" w:customStyle="1" w:styleId="WW8Num4z0">
    <w:name w:val="WW8Num4z0"/>
    <w:rsid w:val="00CB6F03"/>
    <w:rPr>
      <w:rFonts w:ascii="Symbol" w:hAnsi="Symbol"/>
    </w:rPr>
  </w:style>
  <w:style w:type="character" w:customStyle="1" w:styleId="WW8Num5z0">
    <w:name w:val="WW8Num5z0"/>
    <w:rsid w:val="00CB6F03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CB6F03"/>
    <w:rPr>
      <w:rFonts w:ascii="Symbol" w:hAnsi="Symbol" w:cs="StarSymbol"/>
      <w:sz w:val="18"/>
      <w:szCs w:val="18"/>
    </w:rPr>
  </w:style>
  <w:style w:type="character" w:customStyle="1" w:styleId="WW8Num6z1">
    <w:name w:val="WW8Num6z1"/>
    <w:rsid w:val="00CB6F03"/>
    <w:rPr>
      <w:rFonts w:ascii="Wingdings 2" w:hAnsi="Wingdings 2" w:cs="StarSymbol"/>
      <w:sz w:val="18"/>
      <w:szCs w:val="18"/>
    </w:rPr>
  </w:style>
  <w:style w:type="character" w:customStyle="1" w:styleId="WW8Num6z2">
    <w:name w:val="WW8Num6z2"/>
    <w:rsid w:val="00CB6F03"/>
    <w:rPr>
      <w:rFonts w:ascii="StarSymbol" w:hAnsi="StarSymbol"/>
    </w:rPr>
  </w:style>
  <w:style w:type="character" w:customStyle="1" w:styleId="WW8Num7z0">
    <w:name w:val="WW8Num7z0"/>
    <w:rsid w:val="00CB6F03"/>
    <w:rPr>
      <w:rFonts w:ascii="Symbol" w:hAnsi="Symbol"/>
    </w:rPr>
  </w:style>
  <w:style w:type="character" w:customStyle="1" w:styleId="WW8Num8z0">
    <w:name w:val="WW8Num8z0"/>
    <w:rsid w:val="00CB6F03"/>
    <w:rPr>
      <w:rFonts w:ascii="Wingdings" w:hAnsi="Wingdings"/>
    </w:rPr>
  </w:style>
  <w:style w:type="character" w:customStyle="1" w:styleId="WW8Num8z1">
    <w:name w:val="WW8Num8z1"/>
    <w:rsid w:val="00CB6F03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sid w:val="00CB6F03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CB6F03"/>
    <w:rPr>
      <w:rFonts w:ascii="Wingdings" w:hAnsi="Wingdings"/>
    </w:rPr>
  </w:style>
  <w:style w:type="character" w:customStyle="1" w:styleId="Absatz-Standardschriftart">
    <w:name w:val="Absatz-Standardschriftart"/>
    <w:rsid w:val="00CB6F03"/>
  </w:style>
  <w:style w:type="character" w:customStyle="1" w:styleId="WW-Absatz-Standardschriftart">
    <w:name w:val="WW-Absatz-Standardschriftart"/>
    <w:rsid w:val="00CB6F03"/>
  </w:style>
  <w:style w:type="character" w:customStyle="1" w:styleId="WW8Num7z1">
    <w:name w:val="WW8Num7z1"/>
    <w:rsid w:val="00CB6F03"/>
    <w:rPr>
      <w:rFonts w:ascii="Wingdings 2" w:hAnsi="Wingdings 2" w:cs="StarSymbol"/>
      <w:sz w:val="18"/>
      <w:szCs w:val="18"/>
    </w:rPr>
  </w:style>
  <w:style w:type="character" w:customStyle="1" w:styleId="WW8Num7z2">
    <w:name w:val="WW8Num7z2"/>
    <w:rsid w:val="00CB6F03"/>
    <w:rPr>
      <w:rFonts w:ascii="Wingdings" w:hAnsi="Wingdings"/>
    </w:rPr>
  </w:style>
  <w:style w:type="character" w:customStyle="1" w:styleId="WW8Num9z1">
    <w:name w:val="WW8Num9z1"/>
    <w:rsid w:val="00CB6F03"/>
    <w:rPr>
      <w:rFonts w:ascii="Wingdings 2" w:hAnsi="Wingdings 2" w:cs="StarSymbol"/>
      <w:sz w:val="18"/>
      <w:szCs w:val="18"/>
    </w:rPr>
  </w:style>
  <w:style w:type="character" w:customStyle="1" w:styleId="WW8Num9z2">
    <w:name w:val="WW8Num9z2"/>
    <w:rsid w:val="00CB6F03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CB6F03"/>
    <w:rPr>
      <w:rFonts w:ascii="Wingdings" w:hAnsi="Wingdings"/>
    </w:rPr>
  </w:style>
  <w:style w:type="character" w:customStyle="1" w:styleId="61">
    <w:name w:val="Основной шрифт абзаца6"/>
    <w:rsid w:val="00CB6F03"/>
  </w:style>
  <w:style w:type="character" w:customStyle="1" w:styleId="WW-Absatz-Standardschriftart1">
    <w:name w:val="WW-Absatz-Standardschriftart1"/>
    <w:rsid w:val="00CB6F03"/>
  </w:style>
  <w:style w:type="character" w:customStyle="1" w:styleId="WW-Absatz-Standardschriftart11">
    <w:name w:val="WW-Absatz-Standardschriftart11"/>
    <w:rsid w:val="00CB6F03"/>
  </w:style>
  <w:style w:type="character" w:customStyle="1" w:styleId="WW-Absatz-Standardschriftart111">
    <w:name w:val="WW-Absatz-Standardschriftart111"/>
    <w:rsid w:val="00CB6F03"/>
  </w:style>
  <w:style w:type="character" w:customStyle="1" w:styleId="WW-Absatz-Standardschriftart1111">
    <w:name w:val="WW-Absatz-Standardschriftart1111"/>
    <w:rsid w:val="00CB6F03"/>
  </w:style>
  <w:style w:type="character" w:customStyle="1" w:styleId="WW-Absatz-Standardschriftart11111">
    <w:name w:val="WW-Absatz-Standardschriftart11111"/>
    <w:rsid w:val="00CB6F03"/>
  </w:style>
  <w:style w:type="character" w:customStyle="1" w:styleId="WW8Num11z0">
    <w:name w:val="WW8Num11z0"/>
    <w:rsid w:val="00CB6F03"/>
    <w:rPr>
      <w:rFonts w:ascii="Wingdings" w:hAnsi="Wingdings"/>
    </w:rPr>
  </w:style>
  <w:style w:type="character" w:customStyle="1" w:styleId="WW-Absatz-Standardschriftart111111">
    <w:name w:val="WW-Absatz-Standardschriftart111111"/>
    <w:rsid w:val="00CB6F03"/>
  </w:style>
  <w:style w:type="character" w:customStyle="1" w:styleId="WW-Absatz-Standardschriftart1111111">
    <w:name w:val="WW-Absatz-Standardschriftart1111111"/>
    <w:rsid w:val="00CB6F03"/>
  </w:style>
  <w:style w:type="character" w:customStyle="1" w:styleId="WW-Absatz-Standardschriftart11111111">
    <w:name w:val="WW-Absatz-Standardschriftart11111111"/>
    <w:rsid w:val="00CB6F03"/>
  </w:style>
  <w:style w:type="character" w:customStyle="1" w:styleId="WW-Absatz-Standardschriftart111111111">
    <w:name w:val="WW-Absatz-Standardschriftart111111111"/>
    <w:rsid w:val="00CB6F03"/>
  </w:style>
  <w:style w:type="character" w:customStyle="1" w:styleId="WW-Absatz-Standardschriftart1111111111">
    <w:name w:val="WW-Absatz-Standardschriftart1111111111"/>
    <w:rsid w:val="00CB6F03"/>
  </w:style>
  <w:style w:type="character" w:customStyle="1" w:styleId="WW-Absatz-Standardschriftart11111111111">
    <w:name w:val="WW-Absatz-Standardschriftart11111111111"/>
    <w:rsid w:val="00CB6F03"/>
  </w:style>
  <w:style w:type="character" w:customStyle="1" w:styleId="52">
    <w:name w:val="Основной шрифт абзаца5"/>
    <w:rsid w:val="00CB6F03"/>
  </w:style>
  <w:style w:type="character" w:customStyle="1" w:styleId="WW8Num7z4">
    <w:name w:val="WW8Num7z4"/>
    <w:rsid w:val="00CB6F03"/>
    <w:rPr>
      <w:rFonts w:ascii="Courier New" w:hAnsi="Courier New" w:cs="Courier New"/>
    </w:rPr>
  </w:style>
  <w:style w:type="character" w:customStyle="1" w:styleId="WW-Absatz-Standardschriftart111111111111">
    <w:name w:val="WW-Absatz-Standardschriftart111111111111"/>
    <w:rsid w:val="00CB6F03"/>
  </w:style>
  <w:style w:type="character" w:customStyle="1" w:styleId="WW-Absatz-Standardschriftart1111111111111">
    <w:name w:val="WW-Absatz-Standardschriftart1111111111111"/>
    <w:rsid w:val="00CB6F03"/>
  </w:style>
  <w:style w:type="character" w:customStyle="1" w:styleId="WW-Absatz-Standardschriftart11111111111111">
    <w:name w:val="WW-Absatz-Standardschriftart11111111111111"/>
    <w:rsid w:val="00CB6F03"/>
  </w:style>
  <w:style w:type="character" w:customStyle="1" w:styleId="WW-Absatz-Standardschriftart111111111111111">
    <w:name w:val="WW-Absatz-Standardschriftart111111111111111"/>
    <w:rsid w:val="00CB6F03"/>
  </w:style>
  <w:style w:type="character" w:customStyle="1" w:styleId="WW-Absatz-Standardschriftart1111111111111111">
    <w:name w:val="WW-Absatz-Standardschriftart1111111111111111"/>
    <w:rsid w:val="00CB6F03"/>
  </w:style>
  <w:style w:type="character" w:customStyle="1" w:styleId="WW8Num12z0">
    <w:name w:val="WW8Num12z0"/>
    <w:rsid w:val="00CB6F03"/>
    <w:rPr>
      <w:rFonts w:ascii="Wingdings" w:hAnsi="Wingdings"/>
    </w:rPr>
  </w:style>
  <w:style w:type="character" w:customStyle="1" w:styleId="WW8Num13z0">
    <w:name w:val="WW8Num13z0"/>
    <w:rsid w:val="00CB6F03"/>
    <w:rPr>
      <w:rFonts w:ascii="Wingdings" w:hAnsi="Wingdings"/>
    </w:rPr>
  </w:style>
  <w:style w:type="character" w:customStyle="1" w:styleId="WW8Num14z0">
    <w:name w:val="WW8Num14z0"/>
    <w:rsid w:val="00CB6F03"/>
    <w:rPr>
      <w:rFonts w:ascii="Symbol" w:hAnsi="Symbol" w:cs="StarSymbol"/>
      <w:sz w:val="18"/>
      <w:szCs w:val="18"/>
    </w:rPr>
  </w:style>
  <w:style w:type="character" w:customStyle="1" w:styleId="WW8Num15z0">
    <w:name w:val="WW8Num15z0"/>
    <w:rsid w:val="00CB6F03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CB6F03"/>
    <w:rPr>
      <w:rFonts w:ascii="Symbol" w:hAnsi="Symbol"/>
    </w:rPr>
  </w:style>
  <w:style w:type="character" w:customStyle="1" w:styleId="WW8Num16z2">
    <w:name w:val="WW8Num16z2"/>
    <w:rsid w:val="00CB6F03"/>
    <w:rPr>
      <w:rFonts w:ascii="Wingdings" w:hAnsi="Wingdings"/>
    </w:rPr>
  </w:style>
  <w:style w:type="character" w:customStyle="1" w:styleId="WW8Num16z4">
    <w:name w:val="WW8Num16z4"/>
    <w:rsid w:val="00CB6F03"/>
    <w:rPr>
      <w:rFonts w:ascii="Courier New" w:hAnsi="Courier New" w:cs="Courier New"/>
    </w:rPr>
  </w:style>
  <w:style w:type="character" w:customStyle="1" w:styleId="WW8Num17z0">
    <w:name w:val="WW8Num17z0"/>
    <w:rsid w:val="00CB6F03"/>
    <w:rPr>
      <w:rFonts w:ascii="Symbol" w:hAnsi="Symbol"/>
    </w:rPr>
  </w:style>
  <w:style w:type="character" w:customStyle="1" w:styleId="WW8Num18z0">
    <w:name w:val="WW8Num18z0"/>
    <w:rsid w:val="00CB6F03"/>
    <w:rPr>
      <w:rFonts w:ascii="Symbol" w:hAnsi="Symbol"/>
    </w:rPr>
  </w:style>
  <w:style w:type="character" w:customStyle="1" w:styleId="42">
    <w:name w:val="Основной шрифт абзаца4"/>
    <w:rsid w:val="00CB6F03"/>
  </w:style>
  <w:style w:type="character" w:customStyle="1" w:styleId="WW8Num17z2">
    <w:name w:val="WW8Num17z2"/>
    <w:rsid w:val="00CB6F03"/>
    <w:rPr>
      <w:rFonts w:ascii="Wingdings" w:hAnsi="Wingdings"/>
    </w:rPr>
  </w:style>
  <w:style w:type="character" w:customStyle="1" w:styleId="WW8Num17z4">
    <w:name w:val="WW8Num17z4"/>
    <w:rsid w:val="00CB6F03"/>
    <w:rPr>
      <w:rFonts w:ascii="Courier New" w:hAnsi="Courier New" w:cs="Courier New"/>
    </w:rPr>
  </w:style>
  <w:style w:type="character" w:customStyle="1" w:styleId="WW8Num19z0">
    <w:name w:val="WW8Num19z0"/>
    <w:rsid w:val="00CB6F03"/>
    <w:rPr>
      <w:rFonts w:ascii="Symbol" w:hAnsi="Symbol"/>
    </w:rPr>
  </w:style>
  <w:style w:type="character" w:customStyle="1" w:styleId="WW-Absatz-Standardschriftart11111111111111111">
    <w:name w:val="WW-Absatz-Standardschriftart11111111111111111"/>
    <w:rsid w:val="00CB6F03"/>
  </w:style>
  <w:style w:type="character" w:customStyle="1" w:styleId="WW8Num19z2">
    <w:name w:val="WW8Num19z2"/>
    <w:rsid w:val="00CB6F03"/>
    <w:rPr>
      <w:rFonts w:ascii="Wingdings" w:hAnsi="Wingdings"/>
    </w:rPr>
  </w:style>
  <w:style w:type="character" w:customStyle="1" w:styleId="WW8Num19z4">
    <w:name w:val="WW8Num19z4"/>
    <w:rsid w:val="00CB6F03"/>
    <w:rPr>
      <w:rFonts w:ascii="Courier New" w:hAnsi="Courier New" w:cs="Courier New"/>
    </w:rPr>
  </w:style>
  <w:style w:type="character" w:customStyle="1" w:styleId="WW8Num20z0">
    <w:name w:val="WW8Num20z0"/>
    <w:rsid w:val="00CB6F03"/>
    <w:rPr>
      <w:rFonts w:ascii="Symbol" w:hAnsi="Symbol"/>
    </w:rPr>
  </w:style>
  <w:style w:type="character" w:customStyle="1" w:styleId="WW-Absatz-Standardschriftart111111111111111111">
    <w:name w:val="WW-Absatz-Standardschriftart111111111111111111"/>
    <w:rsid w:val="00CB6F03"/>
  </w:style>
  <w:style w:type="character" w:customStyle="1" w:styleId="WW8Num19z3">
    <w:name w:val="WW8Num19z3"/>
    <w:rsid w:val="00CB6F03"/>
    <w:rPr>
      <w:rFonts w:ascii="Symbol" w:hAnsi="Symbol"/>
    </w:rPr>
  </w:style>
  <w:style w:type="character" w:customStyle="1" w:styleId="WW-Absatz-Standardschriftart1111111111111111111">
    <w:name w:val="WW-Absatz-Standardschriftart1111111111111111111"/>
    <w:rsid w:val="00CB6F03"/>
  </w:style>
  <w:style w:type="character" w:customStyle="1" w:styleId="32">
    <w:name w:val="Основной шрифт абзаца3"/>
    <w:rsid w:val="00CB6F03"/>
  </w:style>
  <w:style w:type="character" w:customStyle="1" w:styleId="WW-Absatz-Standardschriftart11111111111111111111">
    <w:name w:val="WW-Absatz-Standardschriftart11111111111111111111"/>
    <w:rsid w:val="00CB6F03"/>
  </w:style>
  <w:style w:type="character" w:customStyle="1" w:styleId="WW-Absatz-Standardschriftart111111111111111111111">
    <w:name w:val="WW-Absatz-Standardschriftart111111111111111111111"/>
    <w:rsid w:val="00CB6F03"/>
  </w:style>
  <w:style w:type="character" w:customStyle="1" w:styleId="WW-Absatz-Standardschriftart1111111111111111111111">
    <w:name w:val="WW-Absatz-Standardschriftart1111111111111111111111"/>
    <w:rsid w:val="00CB6F03"/>
  </w:style>
  <w:style w:type="character" w:customStyle="1" w:styleId="WW-Absatz-Standardschriftart11111111111111111111111">
    <w:name w:val="WW-Absatz-Standardschriftart11111111111111111111111"/>
    <w:rsid w:val="00CB6F03"/>
  </w:style>
  <w:style w:type="character" w:customStyle="1" w:styleId="WW-Absatz-Standardschriftart111111111111111111111111">
    <w:name w:val="WW-Absatz-Standardschriftart111111111111111111111111"/>
    <w:rsid w:val="00CB6F03"/>
  </w:style>
  <w:style w:type="character" w:customStyle="1" w:styleId="WW-Absatz-Standardschriftart1111111111111111111111111">
    <w:name w:val="WW-Absatz-Standardschriftart1111111111111111111111111"/>
    <w:rsid w:val="00CB6F03"/>
  </w:style>
  <w:style w:type="character" w:customStyle="1" w:styleId="WW-Absatz-Standardschriftart11111111111111111111111111">
    <w:name w:val="WW-Absatz-Standardschriftart11111111111111111111111111"/>
    <w:rsid w:val="00CB6F03"/>
  </w:style>
  <w:style w:type="character" w:customStyle="1" w:styleId="WW-Absatz-Standardschriftart111111111111111111111111111">
    <w:name w:val="WW-Absatz-Standardschriftart111111111111111111111111111"/>
    <w:rsid w:val="00CB6F03"/>
  </w:style>
  <w:style w:type="character" w:customStyle="1" w:styleId="WW-Absatz-Standardschriftart1111111111111111111111111111">
    <w:name w:val="WW-Absatz-Standardschriftart1111111111111111111111111111"/>
    <w:rsid w:val="00CB6F03"/>
  </w:style>
  <w:style w:type="character" w:customStyle="1" w:styleId="WW-Absatz-Standardschriftart11111111111111111111111111111">
    <w:name w:val="WW-Absatz-Standardschriftart11111111111111111111111111111"/>
    <w:rsid w:val="00CB6F03"/>
  </w:style>
  <w:style w:type="character" w:customStyle="1" w:styleId="WW-Absatz-Standardschriftart111111111111111111111111111111">
    <w:name w:val="WW-Absatz-Standardschriftart111111111111111111111111111111"/>
    <w:rsid w:val="00CB6F03"/>
  </w:style>
  <w:style w:type="character" w:customStyle="1" w:styleId="WW-Absatz-Standardschriftart1111111111111111111111111111111">
    <w:name w:val="WW-Absatz-Standardschriftart1111111111111111111111111111111"/>
    <w:rsid w:val="00CB6F03"/>
  </w:style>
  <w:style w:type="character" w:customStyle="1" w:styleId="22">
    <w:name w:val="Основной шрифт абзаца2"/>
    <w:rsid w:val="00CB6F03"/>
  </w:style>
  <w:style w:type="character" w:customStyle="1" w:styleId="WW-Absatz-Standardschriftart11111111111111111111111111111111">
    <w:name w:val="WW-Absatz-Standardschriftart11111111111111111111111111111111"/>
    <w:rsid w:val="00CB6F03"/>
  </w:style>
  <w:style w:type="character" w:customStyle="1" w:styleId="WW-Absatz-Standardschriftart111111111111111111111111111111111">
    <w:name w:val="WW-Absatz-Standardschriftart111111111111111111111111111111111"/>
    <w:rsid w:val="00CB6F03"/>
  </w:style>
  <w:style w:type="character" w:customStyle="1" w:styleId="WW-Absatz-Standardschriftart1111111111111111111111111111111111">
    <w:name w:val="WW-Absatz-Standardschriftart1111111111111111111111111111111111"/>
    <w:rsid w:val="00CB6F03"/>
  </w:style>
  <w:style w:type="character" w:customStyle="1" w:styleId="WW-Absatz-Standardschriftart11111111111111111111111111111111111">
    <w:name w:val="WW-Absatz-Standardschriftart11111111111111111111111111111111111"/>
    <w:rsid w:val="00CB6F03"/>
  </w:style>
  <w:style w:type="character" w:customStyle="1" w:styleId="13">
    <w:name w:val="Основной шрифт абзаца1"/>
    <w:rsid w:val="00CB6F03"/>
  </w:style>
  <w:style w:type="character" w:customStyle="1" w:styleId="WW-Absatz-Standardschriftart111111111111111111111111111111111111">
    <w:name w:val="WW-Absatz-Standardschriftart111111111111111111111111111111111111"/>
    <w:rsid w:val="00CB6F03"/>
  </w:style>
  <w:style w:type="character" w:customStyle="1" w:styleId="WW-Absatz-Standardschriftart1111111111111111111111111111111111111">
    <w:name w:val="WW-Absatz-Standardschriftart1111111111111111111111111111111111111"/>
    <w:rsid w:val="00CB6F03"/>
  </w:style>
  <w:style w:type="character" w:customStyle="1" w:styleId="WW-Absatz-Standardschriftart11111111111111111111111111111111111111">
    <w:name w:val="WW-Absatz-Standardschriftart11111111111111111111111111111111111111"/>
    <w:rsid w:val="00CB6F03"/>
  </w:style>
  <w:style w:type="character" w:customStyle="1" w:styleId="WW8Num4z1">
    <w:name w:val="WW8Num4z1"/>
    <w:rsid w:val="00CB6F03"/>
    <w:rPr>
      <w:rFonts w:ascii="Courier New" w:hAnsi="Courier New"/>
    </w:rPr>
  </w:style>
  <w:style w:type="character" w:customStyle="1" w:styleId="WW8Num4z2">
    <w:name w:val="WW8Num4z2"/>
    <w:rsid w:val="00CB6F03"/>
    <w:rPr>
      <w:rFonts w:ascii="Wingdings" w:hAnsi="Wingdings"/>
    </w:rPr>
  </w:style>
  <w:style w:type="character" w:customStyle="1" w:styleId="WW8Num4z3">
    <w:name w:val="WW8Num4z3"/>
    <w:rsid w:val="00CB6F03"/>
    <w:rPr>
      <w:rFonts w:ascii="Symbol" w:hAnsi="Symbol"/>
    </w:rPr>
  </w:style>
  <w:style w:type="character" w:customStyle="1" w:styleId="af3">
    <w:name w:val="???????? ????? ??????"/>
    <w:rsid w:val="00CB6F03"/>
  </w:style>
  <w:style w:type="character" w:styleId="af4">
    <w:name w:val="page number"/>
    <w:basedOn w:val="af3"/>
    <w:rsid w:val="00CB6F03"/>
  </w:style>
  <w:style w:type="character" w:customStyle="1" w:styleId="af5">
    <w:name w:val="???? ????"/>
    <w:rsid w:val="00CB6F03"/>
    <w:rPr>
      <w:rFonts w:ascii="MS Sans Serif" w:hAnsi="MS Sans Serif"/>
      <w:lang w:val="en-US"/>
    </w:rPr>
  </w:style>
  <w:style w:type="character" w:customStyle="1" w:styleId="af6">
    <w:name w:val="???????? ?????"/>
    <w:rsid w:val="00CB6F03"/>
  </w:style>
  <w:style w:type="character" w:customStyle="1" w:styleId="14">
    <w:name w:val="Гиперссылка1"/>
    <w:rsid w:val="00CB6F03"/>
    <w:rPr>
      <w:color w:val="000080"/>
      <w:u w:val="single"/>
    </w:rPr>
  </w:style>
  <w:style w:type="character" w:customStyle="1" w:styleId="33">
    <w:name w:val="????????? 3 ????"/>
    <w:rsid w:val="00CB6F03"/>
    <w:rPr>
      <w:rFonts w:ascii="Arial" w:hAnsi="Arial"/>
      <w:i/>
      <w:sz w:val="22"/>
      <w:u w:val="single"/>
      <w:lang w:val="ru-RU"/>
    </w:rPr>
  </w:style>
  <w:style w:type="character" w:customStyle="1" w:styleId="af7">
    <w:name w:val="?????? ?????????"/>
    <w:rsid w:val="00CB6F03"/>
  </w:style>
  <w:style w:type="character" w:customStyle="1" w:styleId="af8">
    <w:name w:val="??????? ??????"/>
    <w:rsid w:val="00CB6F03"/>
    <w:rPr>
      <w:rFonts w:ascii="StarSymbol" w:hAnsi="StarSymbol"/>
      <w:sz w:val="18"/>
    </w:rPr>
  </w:style>
  <w:style w:type="character" w:customStyle="1" w:styleId="af9">
    <w:name w:val="???????? ????? ????"/>
    <w:rsid w:val="00CB6F03"/>
    <w:rPr>
      <w:rFonts w:ascii="Arial" w:hAnsi="Arial"/>
      <w:sz w:val="22"/>
      <w:lang w:val="ru-RU"/>
    </w:rPr>
  </w:style>
  <w:style w:type="character" w:customStyle="1" w:styleId="afa">
    <w:name w:val="Маркеры списка"/>
    <w:rsid w:val="00CB6F03"/>
    <w:rPr>
      <w:rFonts w:ascii="StarSymbol" w:eastAsia="StarSymbol" w:hAnsi="StarSymbol" w:cs="StarSymbol"/>
      <w:sz w:val="18"/>
      <w:szCs w:val="18"/>
    </w:rPr>
  </w:style>
  <w:style w:type="character" w:customStyle="1" w:styleId="afb">
    <w:name w:val="Символ нумерации"/>
    <w:rsid w:val="00CB6F03"/>
  </w:style>
  <w:style w:type="character" w:customStyle="1" w:styleId="afc">
    <w:name w:val="Основной текст Знак"/>
    <w:aliases w:val="text Знак,Body Text2 Знак"/>
    <w:rsid w:val="00CB6F03"/>
    <w:rPr>
      <w:rFonts w:ascii="Arial" w:hAnsi="Arial" w:cs="Arial"/>
      <w:sz w:val="22"/>
      <w:lang w:val="ru-RU" w:eastAsia="ar-SA" w:bidi="ar-SA"/>
    </w:rPr>
  </w:style>
  <w:style w:type="character" w:customStyle="1" w:styleId="WW8Num21z0">
    <w:name w:val="WW8Num21z0"/>
    <w:rsid w:val="00CB6F03"/>
    <w:rPr>
      <w:rFonts w:ascii="Symbol" w:hAnsi="Symbol"/>
    </w:rPr>
  </w:style>
  <w:style w:type="character" w:customStyle="1" w:styleId="FontStyle156">
    <w:name w:val="Font Style156"/>
    <w:rsid w:val="00CB6F03"/>
    <w:rPr>
      <w:rFonts w:ascii="Times New Roman" w:hAnsi="Times New Roman" w:cs="Times New Roman"/>
      <w:sz w:val="24"/>
      <w:szCs w:val="24"/>
    </w:rPr>
  </w:style>
  <w:style w:type="character" w:customStyle="1" w:styleId="WW8Num24z0">
    <w:name w:val="WW8Num24z0"/>
    <w:rsid w:val="00CB6F03"/>
    <w:rPr>
      <w:color w:val="000042"/>
    </w:rPr>
  </w:style>
  <w:style w:type="character" w:customStyle="1" w:styleId="WW8Num22z0">
    <w:name w:val="WW8Num22z0"/>
    <w:rsid w:val="00CB6F03"/>
    <w:rPr>
      <w:rFonts w:ascii="Symbol" w:hAnsi="Symbol"/>
      <w:color w:val="auto"/>
    </w:rPr>
  </w:style>
  <w:style w:type="character" w:customStyle="1" w:styleId="WW8Num22z2">
    <w:name w:val="WW8Num22z2"/>
    <w:rsid w:val="00CB6F03"/>
    <w:rPr>
      <w:rFonts w:ascii="Wingdings" w:hAnsi="Wingdings"/>
    </w:rPr>
  </w:style>
  <w:style w:type="character" w:customStyle="1" w:styleId="WW8Num22z3">
    <w:name w:val="WW8Num22z3"/>
    <w:rsid w:val="00CB6F03"/>
    <w:rPr>
      <w:rFonts w:ascii="Symbol" w:hAnsi="Symbol"/>
    </w:rPr>
  </w:style>
  <w:style w:type="character" w:customStyle="1" w:styleId="WW8Num22z4">
    <w:name w:val="WW8Num22z4"/>
    <w:rsid w:val="00CB6F03"/>
    <w:rPr>
      <w:rFonts w:ascii="Courier New" w:hAnsi="Courier New" w:cs="Courier New"/>
    </w:rPr>
  </w:style>
  <w:style w:type="paragraph" w:customStyle="1" w:styleId="15">
    <w:name w:val="1"/>
    <w:basedOn w:val="a"/>
    <w:next w:val="afd"/>
    <w:rsid w:val="00CB6F03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d">
    <w:name w:val="Body Text"/>
    <w:aliases w:val="Основной текст Знак Знак,Знак Знак Знак Знак Знак,Знак Знак Знак,Body Text2"/>
    <w:link w:val="16"/>
    <w:rsid w:val="00CB6F03"/>
    <w:pPr>
      <w:suppressAutoHyphens/>
      <w:ind w:firstLine="709"/>
      <w:jc w:val="both"/>
    </w:pPr>
    <w:rPr>
      <w:rFonts w:ascii="Times New Roman" w:eastAsia="Arial" w:hAnsi="Times New Roman"/>
      <w:sz w:val="28"/>
      <w:lang w:eastAsia="ar-SA"/>
    </w:rPr>
  </w:style>
  <w:style w:type="character" w:customStyle="1" w:styleId="16">
    <w:name w:val="Основной текст Знак1"/>
    <w:aliases w:val="Основной текст Знак Знак Знак1,Знак Знак Знак Знак Знак Знак1,Знак Знак Знак Знак,Body Text2 Знак1"/>
    <w:link w:val="afd"/>
    <w:rsid w:val="00CB6F03"/>
    <w:rPr>
      <w:rFonts w:ascii="Times New Roman" w:eastAsia="Arial" w:hAnsi="Times New Roman"/>
      <w:sz w:val="28"/>
      <w:lang w:eastAsia="ar-SA" w:bidi="ar-SA"/>
    </w:rPr>
  </w:style>
  <w:style w:type="character" w:customStyle="1" w:styleId="afe">
    <w:name w:val="Основной текст Знак Знак Знак"/>
    <w:aliases w:val="Знак Знак Знак Знак Знак Знак,Знак Знак Знак Знак Знак1"/>
    <w:rsid w:val="00CB6F03"/>
    <w:rPr>
      <w:rFonts w:eastAsia="Arial"/>
      <w:sz w:val="28"/>
      <w:lang w:val="ru-RU" w:eastAsia="ar-SA" w:bidi="ar-SA"/>
    </w:rPr>
  </w:style>
  <w:style w:type="paragraph" w:styleId="aff">
    <w:name w:val="List"/>
    <w:basedOn w:val="afd"/>
    <w:rsid w:val="00CB6F03"/>
  </w:style>
  <w:style w:type="paragraph" w:customStyle="1" w:styleId="71">
    <w:name w:val="Название7"/>
    <w:basedOn w:val="a"/>
    <w:rsid w:val="00CB6F0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72">
    <w:name w:val="Указатель7"/>
    <w:basedOn w:val="a"/>
    <w:rsid w:val="00CB6F0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8"/>
      <w:szCs w:val="20"/>
      <w:lang w:eastAsia="ar-SA"/>
    </w:rPr>
  </w:style>
  <w:style w:type="paragraph" w:customStyle="1" w:styleId="62">
    <w:name w:val="Название6"/>
    <w:basedOn w:val="a"/>
    <w:rsid w:val="00CB6F0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63">
    <w:name w:val="Указатель6"/>
    <w:basedOn w:val="a"/>
    <w:rsid w:val="00CB6F0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8"/>
      <w:szCs w:val="20"/>
      <w:lang w:eastAsia="ar-SA"/>
    </w:rPr>
  </w:style>
  <w:style w:type="paragraph" w:customStyle="1" w:styleId="53">
    <w:name w:val="Название5"/>
    <w:basedOn w:val="a"/>
    <w:rsid w:val="00CB6F0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54">
    <w:name w:val="Указатель5"/>
    <w:basedOn w:val="a"/>
    <w:rsid w:val="00CB6F0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8"/>
      <w:szCs w:val="20"/>
      <w:lang w:eastAsia="ar-SA"/>
    </w:rPr>
  </w:style>
  <w:style w:type="paragraph" w:customStyle="1" w:styleId="43">
    <w:name w:val="Название4"/>
    <w:basedOn w:val="a"/>
    <w:rsid w:val="00CB6F0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CB6F0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8"/>
      <w:szCs w:val="20"/>
      <w:lang w:eastAsia="ar-SA"/>
    </w:rPr>
  </w:style>
  <w:style w:type="paragraph" w:customStyle="1" w:styleId="34">
    <w:name w:val="Название3"/>
    <w:basedOn w:val="a"/>
    <w:rsid w:val="00CB6F0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5">
    <w:name w:val="Указатель3"/>
    <w:basedOn w:val="a"/>
    <w:rsid w:val="00CB6F0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8"/>
      <w:szCs w:val="20"/>
      <w:lang w:eastAsia="ar-SA"/>
    </w:rPr>
  </w:style>
  <w:style w:type="paragraph" w:customStyle="1" w:styleId="23">
    <w:name w:val="Название2"/>
    <w:basedOn w:val="a"/>
    <w:rsid w:val="00CB6F0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4">
    <w:name w:val="Указатель2"/>
    <w:basedOn w:val="a"/>
    <w:rsid w:val="00CB6F0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8"/>
      <w:szCs w:val="20"/>
      <w:lang w:eastAsia="ar-SA"/>
    </w:rPr>
  </w:style>
  <w:style w:type="paragraph" w:customStyle="1" w:styleId="17">
    <w:name w:val="Название1"/>
    <w:basedOn w:val="a"/>
    <w:rsid w:val="00CB6F0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8">
    <w:name w:val="Указатель1"/>
    <w:basedOn w:val="a"/>
    <w:rsid w:val="00CB6F0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8"/>
      <w:szCs w:val="20"/>
      <w:lang w:eastAsia="ar-SA"/>
    </w:rPr>
  </w:style>
  <w:style w:type="paragraph" w:customStyle="1" w:styleId="aff0">
    <w:name w:val="?????????"/>
    <w:basedOn w:val="a"/>
    <w:next w:val="afd"/>
    <w:rsid w:val="00CB6F03"/>
    <w:pPr>
      <w:keepNext/>
      <w:suppressAutoHyphens/>
      <w:spacing w:before="240" w:after="120" w:line="240" w:lineRule="auto"/>
    </w:pPr>
    <w:rPr>
      <w:rFonts w:ascii="Arial" w:eastAsia="Times New Roman" w:hAnsi="Arial"/>
      <w:sz w:val="28"/>
      <w:szCs w:val="20"/>
      <w:lang w:eastAsia="ar-SA"/>
    </w:rPr>
  </w:style>
  <w:style w:type="paragraph" w:customStyle="1" w:styleId="aff1">
    <w:name w:val="????????"/>
    <w:basedOn w:val="a"/>
    <w:rsid w:val="00CB6F03"/>
    <w:pPr>
      <w:suppressLineNumbers/>
      <w:suppressAutoHyphens/>
      <w:spacing w:before="120" w:after="120" w:line="240" w:lineRule="auto"/>
    </w:pPr>
    <w:rPr>
      <w:rFonts w:ascii="Times New Roman" w:eastAsia="Times New Roman" w:hAnsi="Times New Roman"/>
      <w:i/>
      <w:sz w:val="24"/>
      <w:szCs w:val="20"/>
      <w:lang w:eastAsia="ar-SA"/>
    </w:rPr>
  </w:style>
  <w:style w:type="paragraph" w:customStyle="1" w:styleId="WW-">
    <w:name w:val="WW-?????????"/>
    <w:basedOn w:val="a"/>
    <w:rsid w:val="00CB6F03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ar-SA"/>
    </w:rPr>
  </w:style>
  <w:style w:type="paragraph" w:customStyle="1" w:styleId="25">
    <w:name w:val="???????? ????? 2"/>
    <w:basedOn w:val="a"/>
    <w:rsid w:val="00CB6F03"/>
    <w:pPr>
      <w:suppressAutoHyphens/>
      <w:spacing w:after="120" w:line="480" w:lineRule="auto"/>
    </w:pPr>
    <w:rPr>
      <w:rFonts w:ascii="Times New Roman" w:eastAsia="Times New Roman" w:hAnsi="Times New Roman"/>
      <w:sz w:val="28"/>
      <w:szCs w:val="20"/>
      <w:lang w:eastAsia="ar-SA"/>
    </w:rPr>
  </w:style>
  <w:style w:type="paragraph" w:customStyle="1" w:styleId="19">
    <w:name w:val="Обычный1"/>
    <w:rsid w:val="00CB6F03"/>
    <w:pPr>
      <w:suppressAutoHyphens/>
    </w:pPr>
    <w:rPr>
      <w:rFonts w:ascii="Times New Roman" w:eastAsia="Arial" w:hAnsi="Times New Roman"/>
      <w:lang w:eastAsia="ar-SA"/>
    </w:rPr>
  </w:style>
  <w:style w:type="paragraph" w:customStyle="1" w:styleId="45">
    <w:name w:val="Стиль4"/>
    <w:basedOn w:val="a"/>
    <w:autoRedefine/>
    <w:rsid w:val="00CB6F03"/>
    <w:pPr>
      <w:suppressAutoHyphens/>
      <w:spacing w:after="0" w:line="240" w:lineRule="auto"/>
      <w:jc w:val="center"/>
    </w:pPr>
    <w:rPr>
      <w:rFonts w:ascii="Times New Roman" w:eastAsia="Times New Roman" w:hAnsi="Times New Roman"/>
      <w:caps/>
      <w:sz w:val="24"/>
      <w:szCs w:val="24"/>
      <w:lang w:eastAsia="ar-SA"/>
    </w:rPr>
  </w:style>
  <w:style w:type="paragraph" w:customStyle="1" w:styleId="aff2">
    <w:name w:val="????? ?????????"/>
    <w:basedOn w:val="a"/>
    <w:rsid w:val="00CB6F03"/>
    <w:pPr>
      <w:shd w:val="clear" w:color="auto" w:fill="000080"/>
      <w:suppressAutoHyphens/>
      <w:spacing w:after="0" w:line="240" w:lineRule="auto"/>
    </w:pPr>
    <w:rPr>
      <w:rFonts w:ascii="Tahoma" w:eastAsia="Times New Roman" w:hAnsi="Tahoma"/>
      <w:sz w:val="20"/>
      <w:szCs w:val="20"/>
      <w:lang w:eastAsia="ar-SA"/>
    </w:rPr>
  </w:style>
  <w:style w:type="paragraph" w:customStyle="1" w:styleId="aff3">
    <w:name w:val="??????? (???)"/>
    <w:basedOn w:val="a"/>
    <w:rsid w:val="00CB6F03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110">
    <w:name w:val="Заголовок 11"/>
    <w:basedOn w:val="19"/>
    <w:next w:val="19"/>
    <w:rsid w:val="00CB6F03"/>
    <w:pPr>
      <w:keepNext/>
      <w:widowControl w:val="0"/>
      <w:spacing w:line="360" w:lineRule="auto"/>
      <w:jc w:val="center"/>
    </w:pPr>
    <w:rPr>
      <w:b/>
      <w:color w:val="000000"/>
      <w:sz w:val="36"/>
    </w:rPr>
  </w:style>
  <w:style w:type="paragraph" w:styleId="aff4">
    <w:name w:val="footer"/>
    <w:basedOn w:val="a"/>
    <w:link w:val="aff5"/>
    <w:uiPriority w:val="99"/>
    <w:rsid w:val="00CB6F03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val="x-none" w:eastAsia="ar-SA"/>
    </w:rPr>
  </w:style>
  <w:style w:type="character" w:customStyle="1" w:styleId="aff5">
    <w:name w:val="Нижний колонтитул Знак"/>
    <w:link w:val="aff4"/>
    <w:uiPriority w:val="99"/>
    <w:rsid w:val="00CB6F03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46">
    <w:name w:val="Знак Знак4"/>
    <w:semiHidden/>
    <w:locked/>
    <w:rsid w:val="00CB6F03"/>
    <w:rPr>
      <w:sz w:val="28"/>
      <w:lang w:val="ru-RU" w:eastAsia="ar-SA" w:bidi="ar-SA"/>
    </w:rPr>
  </w:style>
  <w:style w:type="paragraph" w:customStyle="1" w:styleId="36">
    <w:name w:val="???????? ????? ? ???????? 3"/>
    <w:basedOn w:val="a"/>
    <w:rsid w:val="00CB6F03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20"/>
      <w:lang w:eastAsia="ar-SA"/>
    </w:rPr>
  </w:style>
  <w:style w:type="paragraph" w:customStyle="1" w:styleId="37">
    <w:name w:val="???????? ????? 3"/>
    <w:basedOn w:val="a"/>
    <w:rsid w:val="00CB6F03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  <w:style w:type="paragraph" w:styleId="aff6">
    <w:name w:val="Body Text Indent"/>
    <w:basedOn w:val="a"/>
    <w:link w:val="aff7"/>
    <w:rsid w:val="00CB6F03"/>
    <w:pPr>
      <w:widowControl w:val="0"/>
      <w:suppressAutoHyphens/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f7">
    <w:name w:val="Основной текст с отступом Знак"/>
    <w:link w:val="aff6"/>
    <w:rsid w:val="00CB6F0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38">
    <w:name w:val="Знак Знак3"/>
    <w:rsid w:val="00CB6F03"/>
    <w:rPr>
      <w:lang w:val="ru-RU" w:eastAsia="ar-SA" w:bidi="ar-SA"/>
    </w:rPr>
  </w:style>
  <w:style w:type="paragraph" w:customStyle="1" w:styleId="1a">
    <w:name w:val="Основной текст1"/>
    <w:basedOn w:val="19"/>
    <w:rsid w:val="00CB6F03"/>
    <w:pPr>
      <w:jc w:val="both"/>
    </w:pPr>
    <w:rPr>
      <w:sz w:val="24"/>
    </w:rPr>
  </w:style>
  <w:style w:type="paragraph" w:customStyle="1" w:styleId="26">
    <w:name w:val="???????? ????? ? ???????? 2"/>
    <w:basedOn w:val="a"/>
    <w:rsid w:val="00CB6F0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aff8">
    <w:name w:val="header"/>
    <w:basedOn w:val="a"/>
    <w:link w:val="aff9"/>
    <w:uiPriority w:val="99"/>
    <w:rsid w:val="00CB6F03"/>
    <w:pPr>
      <w:tabs>
        <w:tab w:val="center" w:pos="4153"/>
        <w:tab w:val="right" w:pos="8306"/>
      </w:tabs>
      <w:suppressAutoHyphens/>
      <w:spacing w:after="0" w:line="240" w:lineRule="auto"/>
    </w:pPr>
    <w:rPr>
      <w:rFonts w:ascii="MS Sans Serif" w:eastAsia="Times New Roman" w:hAnsi="MS Sans Serif"/>
      <w:sz w:val="20"/>
      <w:szCs w:val="20"/>
      <w:lang w:val="en-US" w:eastAsia="ar-SA"/>
    </w:rPr>
  </w:style>
  <w:style w:type="character" w:customStyle="1" w:styleId="aff9">
    <w:name w:val="Верхний колонтитул Знак"/>
    <w:link w:val="aff8"/>
    <w:uiPriority w:val="99"/>
    <w:rsid w:val="00CB6F03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customStyle="1" w:styleId="27">
    <w:name w:val="Знак Знак2"/>
    <w:semiHidden/>
    <w:locked/>
    <w:rsid w:val="00CB6F03"/>
    <w:rPr>
      <w:rFonts w:ascii="MS Sans Serif" w:hAnsi="MS Sans Serif"/>
      <w:lang w:val="en-US" w:eastAsia="ar-SA" w:bidi="ar-SA"/>
    </w:rPr>
  </w:style>
  <w:style w:type="paragraph" w:customStyle="1" w:styleId="1b">
    <w:name w:val="îãëàâëåíèå 1"/>
    <w:basedOn w:val="a"/>
    <w:next w:val="a"/>
    <w:rsid w:val="00CB6F0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1c">
    <w:name w:val="Нижний колонтитул1"/>
    <w:basedOn w:val="19"/>
    <w:rsid w:val="00CB6F03"/>
    <w:pPr>
      <w:tabs>
        <w:tab w:val="center" w:pos="4153"/>
        <w:tab w:val="right" w:pos="8306"/>
      </w:tabs>
    </w:pPr>
  </w:style>
  <w:style w:type="paragraph" w:customStyle="1" w:styleId="210">
    <w:name w:val="Основной текст 21"/>
    <w:basedOn w:val="19"/>
    <w:rsid w:val="00CB6F03"/>
    <w:rPr>
      <w:sz w:val="22"/>
    </w:rPr>
  </w:style>
  <w:style w:type="paragraph" w:customStyle="1" w:styleId="affa">
    <w:name w:val="?????"/>
    <w:basedOn w:val="a"/>
    <w:rsid w:val="00CB6F03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1d">
    <w:name w:val="????????? 1"/>
    <w:basedOn w:val="a"/>
    <w:next w:val="a"/>
    <w:rsid w:val="00CB6F03"/>
    <w:pPr>
      <w:keepNext/>
      <w:suppressAutoHyphens/>
      <w:spacing w:after="0" w:line="240" w:lineRule="auto"/>
    </w:pPr>
    <w:rPr>
      <w:rFonts w:ascii="MS Sans Serif" w:eastAsia="Times New Roman" w:hAnsi="MS Sans Serif"/>
      <w:b/>
      <w:sz w:val="24"/>
      <w:szCs w:val="20"/>
      <w:lang w:eastAsia="ar-SA"/>
    </w:rPr>
  </w:style>
  <w:style w:type="paragraph" w:customStyle="1" w:styleId="211">
    <w:name w:val="Основной текст с отступом 21"/>
    <w:basedOn w:val="19"/>
    <w:rsid w:val="00CB6F03"/>
    <w:pPr>
      <w:ind w:firstLine="720"/>
      <w:jc w:val="both"/>
    </w:pPr>
    <w:rPr>
      <w:sz w:val="24"/>
    </w:rPr>
  </w:style>
  <w:style w:type="paragraph" w:customStyle="1" w:styleId="81">
    <w:name w:val="????????? 8"/>
    <w:basedOn w:val="a"/>
    <w:next w:val="a"/>
    <w:rsid w:val="00CB6F03"/>
    <w:pPr>
      <w:keepNext/>
      <w:tabs>
        <w:tab w:val="left" w:pos="0"/>
      </w:tabs>
      <w:suppressAutoHyphens/>
      <w:spacing w:after="0" w:line="240" w:lineRule="auto"/>
      <w:ind w:firstLine="709"/>
    </w:pPr>
    <w:rPr>
      <w:rFonts w:ascii="MS Sans Serif" w:eastAsia="Times New Roman" w:hAnsi="MS Sans Serif"/>
      <w:sz w:val="28"/>
      <w:szCs w:val="20"/>
      <w:lang w:eastAsia="ar-SA"/>
    </w:rPr>
  </w:style>
  <w:style w:type="paragraph" w:customStyle="1" w:styleId="1e">
    <w:name w:val="????1"/>
    <w:rsid w:val="00CB6F03"/>
    <w:pPr>
      <w:widowControl w:val="0"/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310">
    <w:name w:val="Основной текст с отступом 31"/>
    <w:basedOn w:val="19"/>
    <w:rsid w:val="00CB6F03"/>
    <w:pPr>
      <w:ind w:firstLine="720"/>
      <w:jc w:val="both"/>
    </w:pPr>
    <w:rPr>
      <w:sz w:val="24"/>
    </w:rPr>
  </w:style>
  <w:style w:type="paragraph" w:customStyle="1" w:styleId="affb">
    <w:name w:val="??????"/>
    <w:basedOn w:val="a"/>
    <w:rsid w:val="00CB6F03"/>
    <w:pPr>
      <w:suppressAutoHyphens/>
      <w:spacing w:after="0" w:line="240" w:lineRule="auto"/>
      <w:ind w:left="284" w:right="424"/>
      <w:jc w:val="both"/>
    </w:pPr>
    <w:rPr>
      <w:rFonts w:ascii="Arial" w:eastAsia="Times New Roman" w:hAnsi="Arial"/>
      <w:sz w:val="24"/>
      <w:szCs w:val="20"/>
      <w:lang w:eastAsia="ar-SA"/>
    </w:rPr>
  </w:style>
  <w:style w:type="paragraph" w:customStyle="1" w:styleId="affc">
    <w:name w:val="??????????"/>
    <w:rsid w:val="00CB6F03"/>
    <w:pPr>
      <w:suppressAutoHyphens/>
    </w:pPr>
    <w:rPr>
      <w:rFonts w:ascii="Times New Roman" w:eastAsia="Arial" w:hAnsi="Times New Roman"/>
      <w:lang w:eastAsia="ar-SA"/>
    </w:rPr>
  </w:style>
  <w:style w:type="paragraph" w:customStyle="1" w:styleId="WW-0">
    <w:name w:val="WW-????????"/>
    <w:basedOn w:val="a"/>
    <w:rsid w:val="00CB6F03"/>
    <w:pPr>
      <w:suppressAutoHyphens/>
      <w:spacing w:after="0" w:line="240" w:lineRule="auto"/>
    </w:pPr>
    <w:rPr>
      <w:rFonts w:ascii="Arial" w:eastAsia="Times New Roman" w:hAnsi="Arial"/>
      <w:sz w:val="24"/>
      <w:szCs w:val="20"/>
      <w:lang w:eastAsia="ar-SA"/>
    </w:rPr>
  </w:style>
  <w:style w:type="paragraph" w:customStyle="1" w:styleId="28">
    <w:name w:val="????????? 2"/>
    <w:basedOn w:val="a"/>
    <w:next w:val="a"/>
    <w:rsid w:val="00CB6F03"/>
    <w:pPr>
      <w:keepNext/>
      <w:tabs>
        <w:tab w:val="left" w:pos="851"/>
      </w:tabs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customStyle="1" w:styleId="BodyText21">
    <w:name w:val="Body Text 21"/>
    <w:basedOn w:val="a"/>
    <w:rsid w:val="00CB6F03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73">
    <w:name w:val="????????? 7"/>
    <w:basedOn w:val="a"/>
    <w:next w:val="a"/>
    <w:rsid w:val="00CB6F03"/>
    <w:pPr>
      <w:keepNext/>
      <w:suppressAutoHyphens/>
      <w:spacing w:after="0" w:line="240" w:lineRule="auto"/>
    </w:pPr>
    <w:rPr>
      <w:rFonts w:ascii="Times New Roman" w:eastAsia="Times New Roman" w:hAnsi="Times New Roman"/>
      <w:b/>
      <w:sz w:val="24"/>
      <w:szCs w:val="20"/>
      <w:u w:val="single"/>
      <w:lang w:eastAsia="ar-SA"/>
    </w:rPr>
  </w:style>
  <w:style w:type="paragraph" w:customStyle="1" w:styleId="BodyText22">
    <w:name w:val="Body Text 22"/>
    <w:basedOn w:val="a"/>
    <w:rsid w:val="00CB6F03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29">
    <w:name w:val="????????????? ?????? 2"/>
    <w:basedOn w:val="a"/>
    <w:rsid w:val="00CB6F03"/>
    <w:pPr>
      <w:tabs>
        <w:tab w:val="left" w:pos="1203"/>
      </w:tabs>
      <w:suppressAutoHyphens/>
      <w:spacing w:after="0" w:line="240" w:lineRule="auto"/>
      <w:ind w:left="283"/>
    </w:pPr>
    <w:rPr>
      <w:rFonts w:ascii="Tahoma" w:eastAsia="Times New Roman" w:hAnsi="Tahoma"/>
      <w:color w:val="000000"/>
      <w:sz w:val="18"/>
      <w:szCs w:val="20"/>
      <w:lang w:eastAsia="ar-SA"/>
    </w:rPr>
  </w:style>
  <w:style w:type="paragraph" w:customStyle="1" w:styleId="affd">
    <w:name w:val="??????????? ??????"/>
    <w:basedOn w:val="a"/>
    <w:rsid w:val="00CB6F03"/>
    <w:pPr>
      <w:widowControl w:val="0"/>
      <w:suppressAutoHyphens/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affe">
    <w:name w:val="???????"/>
    <w:basedOn w:val="a"/>
    <w:rsid w:val="00CB6F03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1f">
    <w:name w:val="toc 1"/>
    <w:basedOn w:val="a"/>
    <w:next w:val="a"/>
    <w:uiPriority w:val="39"/>
    <w:qFormat/>
    <w:rsid w:val="00CB6F03"/>
    <w:pPr>
      <w:suppressAutoHyphens/>
      <w:spacing w:before="120" w:after="120" w:line="240" w:lineRule="auto"/>
    </w:pPr>
    <w:rPr>
      <w:rFonts w:ascii="Times New Roman" w:eastAsia="Times New Roman" w:hAnsi="Times New Roman"/>
      <w:b/>
      <w:bCs/>
      <w:caps/>
      <w:sz w:val="20"/>
      <w:szCs w:val="20"/>
      <w:lang w:eastAsia="ar-SA"/>
    </w:rPr>
  </w:style>
  <w:style w:type="paragraph" w:customStyle="1" w:styleId="WW-1">
    <w:name w:val="WW-???????"/>
    <w:basedOn w:val="afd"/>
    <w:next w:val="afd"/>
    <w:rsid w:val="00CB6F03"/>
    <w:pPr>
      <w:jc w:val="left"/>
    </w:pPr>
    <w:rPr>
      <w:rFonts w:ascii="Arial" w:hAnsi="Arial"/>
      <w:sz w:val="20"/>
    </w:rPr>
  </w:style>
  <w:style w:type="paragraph" w:customStyle="1" w:styleId="1f0">
    <w:name w:val="çàãîëîâîê 1"/>
    <w:basedOn w:val="a"/>
    <w:next w:val="a"/>
    <w:rsid w:val="00CB6F03"/>
    <w:pPr>
      <w:keepNext/>
      <w:suppressAutoHyphens/>
      <w:spacing w:before="240" w:after="60" w:line="240" w:lineRule="auto"/>
      <w:ind w:firstLine="709"/>
    </w:pPr>
    <w:rPr>
      <w:rFonts w:ascii="Arial" w:eastAsia="Times New Roman" w:hAnsi="Arial"/>
      <w:b/>
      <w:color w:val="000080"/>
      <w:kern w:val="1"/>
      <w:sz w:val="28"/>
      <w:szCs w:val="20"/>
      <w:lang w:eastAsia="ar-SA"/>
    </w:rPr>
  </w:style>
  <w:style w:type="paragraph" w:customStyle="1" w:styleId="2a">
    <w:name w:val="????? ????????? 2 + ?? ????? ?????????"/>
    <w:basedOn w:val="2"/>
    <w:rsid w:val="00CB6F03"/>
    <w:pPr>
      <w:widowControl w:val="0"/>
      <w:suppressAutoHyphens/>
      <w:spacing w:before="240" w:after="120" w:line="240" w:lineRule="auto"/>
      <w:jc w:val="center"/>
    </w:pPr>
    <w:rPr>
      <w:rFonts w:ascii="Times New Roman" w:hAnsi="Times New Roman"/>
      <w:bCs w:val="0"/>
      <w:color w:val="auto"/>
      <w:sz w:val="24"/>
      <w:szCs w:val="20"/>
      <w:lang w:eastAsia="ar-SA"/>
    </w:rPr>
  </w:style>
  <w:style w:type="paragraph" w:customStyle="1" w:styleId="3040">
    <w:name w:val="????? ????????? 3 + ?????:  0.4 ?? ?????? ??????:  0 ??"/>
    <w:basedOn w:val="3"/>
    <w:rsid w:val="00CB6F03"/>
    <w:pPr>
      <w:keepLines w:val="0"/>
      <w:widowControl w:val="0"/>
      <w:suppressAutoHyphens/>
      <w:spacing w:before="240" w:after="60" w:line="240" w:lineRule="auto"/>
      <w:jc w:val="center"/>
    </w:pPr>
    <w:rPr>
      <w:rFonts w:ascii="Times New Roman" w:hAnsi="Times New Roman"/>
      <w:bCs w:val="0"/>
      <w:color w:val="auto"/>
      <w:sz w:val="24"/>
      <w:lang w:eastAsia="ar-SA"/>
    </w:rPr>
  </w:style>
  <w:style w:type="paragraph" w:customStyle="1" w:styleId="TimesNewRoman12pt">
    <w:name w:val="????? ????? Times New Roman 12 pt ?????????? ?????? ?? ?????? + ?? ..."/>
    <w:basedOn w:val="a"/>
    <w:rsid w:val="00CB6F03"/>
    <w:pPr>
      <w:keepNext/>
      <w:widowControl w:val="0"/>
      <w:suppressAutoHyphens/>
      <w:spacing w:before="240" w:after="60" w:line="240" w:lineRule="auto"/>
      <w:jc w:val="center"/>
    </w:pPr>
    <w:rPr>
      <w:rFonts w:ascii="Times New Roman" w:eastAsia="Times New Roman" w:hAnsi="Times New Roman"/>
      <w:i/>
      <w:sz w:val="24"/>
      <w:szCs w:val="20"/>
      <w:lang w:eastAsia="ar-SA"/>
    </w:rPr>
  </w:style>
  <w:style w:type="paragraph" w:customStyle="1" w:styleId="FR2">
    <w:name w:val="FR2"/>
    <w:rsid w:val="00CB6F03"/>
    <w:pPr>
      <w:widowControl w:val="0"/>
      <w:suppressAutoHyphens/>
      <w:spacing w:before="120"/>
      <w:ind w:left="560"/>
    </w:pPr>
    <w:rPr>
      <w:rFonts w:ascii="Times New Roman" w:eastAsia="Arial" w:hAnsi="Times New Roman"/>
      <w:sz w:val="18"/>
      <w:lang w:eastAsia="ar-SA"/>
    </w:rPr>
  </w:style>
  <w:style w:type="paragraph" w:customStyle="1" w:styleId="FR1">
    <w:name w:val="FR1"/>
    <w:rsid w:val="00CB6F03"/>
    <w:pPr>
      <w:widowControl w:val="0"/>
      <w:suppressAutoHyphens/>
      <w:spacing w:before="1920"/>
    </w:pPr>
    <w:rPr>
      <w:rFonts w:ascii="Times New Roman" w:eastAsia="Arial" w:hAnsi="Times New Roman"/>
      <w:b/>
      <w:sz w:val="28"/>
      <w:lang w:eastAsia="ar-SA"/>
    </w:rPr>
  </w:style>
  <w:style w:type="paragraph" w:customStyle="1" w:styleId="afff">
    <w:name w:val="????? ???????"/>
    <w:basedOn w:val="a"/>
    <w:rsid w:val="00CB6F03"/>
    <w:pPr>
      <w:suppressAutoHyphens/>
      <w:spacing w:after="0" w:line="240" w:lineRule="auto"/>
    </w:pPr>
    <w:rPr>
      <w:rFonts w:ascii="Tahoma" w:eastAsia="Times New Roman" w:hAnsi="Tahoma"/>
      <w:sz w:val="16"/>
      <w:szCs w:val="20"/>
      <w:lang w:eastAsia="ar-SA"/>
    </w:rPr>
  </w:style>
  <w:style w:type="paragraph" w:customStyle="1" w:styleId="S0">
    <w:name w:val="S_?????? ??????????"/>
    <w:basedOn w:val="a"/>
    <w:rsid w:val="00CB6F03"/>
    <w:pPr>
      <w:suppressAutoHyphens/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afff0">
    <w:name w:val="?????????? ??????"/>
    <w:basedOn w:val="afd"/>
    <w:rsid w:val="00CB6F03"/>
  </w:style>
  <w:style w:type="paragraph" w:customStyle="1" w:styleId="afff1">
    <w:name w:val="Содержимое врезки"/>
    <w:basedOn w:val="afd"/>
    <w:rsid w:val="00CB6F03"/>
  </w:style>
  <w:style w:type="paragraph" w:styleId="afff2">
    <w:name w:val="Normal (Web)"/>
    <w:basedOn w:val="a"/>
    <w:rsid w:val="00CB6F03"/>
    <w:pPr>
      <w:spacing w:before="45" w:after="10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Style9">
    <w:name w:val="Style9"/>
    <w:basedOn w:val="a"/>
    <w:rsid w:val="00CB6F03"/>
    <w:pPr>
      <w:widowControl w:val="0"/>
      <w:spacing w:after="0" w:line="448" w:lineRule="exact"/>
      <w:ind w:firstLine="533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311">
    <w:name w:val="Основной текст с отступом 311"/>
    <w:basedOn w:val="a"/>
    <w:rsid w:val="00CB6F03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ConsPlusNormal">
    <w:name w:val="ConsPlusNormal"/>
    <w:rsid w:val="00CB6F03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ConsPlusNormal0">
    <w:name w:val="ConsPlusNormal Знак"/>
    <w:rsid w:val="00CB6F03"/>
    <w:rPr>
      <w:rFonts w:ascii="Arial" w:eastAsia="Arial" w:hAnsi="Arial" w:cs="Arial"/>
      <w:lang w:val="ru-RU" w:eastAsia="ar-SA" w:bidi="ar-SA"/>
    </w:rPr>
  </w:style>
  <w:style w:type="paragraph" w:customStyle="1" w:styleId="ConsPlusNonformat">
    <w:name w:val="ConsPlusNonformat"/>
    <w:rsid w:val="00CB6F03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Title">
    <w:name w:val="ConsPlusTitle"/>
    <w:rsid w:val="00CB6F0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1">
    <w:name w:val="S_Обычный"/>
    <w:basedOn w:val="a"/>
    <w:rsid w:val="00CB6F03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paragraph" w:customStyle="1" w:styleId="S31">
    <w:name w:val="S_Нумерованный_3.1"/>
    <w:basedOn w:val="S1"/>
    <w:rsid w:val="00CB6F03"/>
    <w:pPr>
      <w:numPr>
        <w:numId w:val="2"/>
      </w:numPr>
      <w:ind w:left="-14976" w:firstLine="0"/>
    </w:pPr>
  </w:style>
  <w:style w:type="paragraph" w:customStyle="1" w:styleId="1">
    <w:name w:val="Маркированный_1"/>
    <w:basedOn w:val="a"/>
    <w:rsid w:val="00CB6F03"/>
    <w:pPr>
      <w:numPr>
        <w:numId w:val="3"/>
      </w:numPr>
      <w:tabs>
        <w:tab w:val="left" w:pos="900"/>
      </w:tabs>
      <w:suppressAutoHyphens/>
      <w:spacing w:after="0" w:line="360" w:lineRule="auto"/>
      <w:ind w:left="-7197" w:firstLine="0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paragraph" w:customStyle="1" w:styleId="1f1">
    <w:name w:val="Маркированный список1"/>
    <w:basedOn w:val="1"/>
    <w:rsid w:val="00CB6F03"/>
    <w:pPr>
      <w:numPr>
        <w:numId w:val="0"/>
      </w:numPr>
    </w:pPr>
  </w:style>
  <w:style w:type="paragraph" w:customStyle="1" w:styleId="S">
    <w:name w:val="S_Маркированный"/>
    <w:basedOn w:val="1f1"/>
    <w:rsid w:val="00CB6F03"/>
    <w:pPr>
      <w:numPr>
        <w:numId w:val="1"/>
      </w:numPr>
      <w:tabs>
        <w:tab w:val="left" w:pos="1260"/>
      </w:tabs>
      <w:ind w:left="0" w:firstLine="0"/>
    </w:pPr>
  </w:style>
  <w:style w:type="paragraph" w:customStyle="1" w:styleId="afff3">
    <w:name w:val="Содержимое таблицы"/>
    <w:basedOn w:val="a"/>
    <w:rsid w:val="00CB6F03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ar-SA"/>
    </w:rPr>
  </w:style>
  <w:style w:type="paragraph" w:customStyle="1" w:styleId="afff4">
    <w:name w:val="Заголовок таблицы"/>
    <w:basedOn w:val="afff3"/>
    <w:rsid w:val="00CB6F03"/>
    <w:pPr>
      <w:jc w:val="center"/>
    </w:pPr>
    <w:rPr>
      <w:b/>
      <w:bCs/>
    </w:rPr>
  </w:style>
  <w:style w:type="paragraph" w:customStyle="1" w:styleId="320">
    <w:name w:val="Основной текст с отступом 32"/>
    <w:basedOn w:val="a"/>
    <w:rsid w:val="00CB6F03"/>
    <w:pPr>
      <w:suppressAutoHyphens/>
      <w:spacing w:after="0"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afff5">
    <w:name w:val="Подпись к таблице_"/>
    <w:rsid w:val="00CB6F03"/>
    <w:rPr>
      <w:rFonts w:ascii="Times New Roman" w:hAnsi="Times New Roman" w:cs="Times New Roman"/>
      <w:sz w:val="22"/>
      <w:u w:val="none"/>
    </w:rPr>
  </w:style>
  <w:style w:type="paragraph" w:customStyle="1" w:styleId="afff6">
    <w:name w:val="Знак"/>
    <w:basedOn w:val="a"/>
    <w:rsid w:val="00CB6F03"/>
    <w:pPr>
      <w:spacing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customStyle="1" w:styleId="2110">
    <w:name w:val="Основной текст 211"/>
    <w:basedOn w:val="a"/>
    <w:rsid w:val="00CB6F03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1f2">
    <w:name w:val="Знак Знак1"/>
    <w:rsid w:val="00CB6F03"/>
    <w:rPr>
      <w:rFonts w:ascii="Tahoma" w:hAnsi="Tahoma" w:cs="Tahoma"/>
      <w:sz w:val="16"/>
      <w:szCs w:val="16"/>
      <w:lang w:val="ru-RU" w:eastAsia="ar-SA" w:bidi="ar-SA"/>
    </w:rPr>
  </w:style>
  <w:style w:type="paragraph" w:customStyle="1" w:styleId="2111">
    <w:name w:val="Основной текст с отступом 211"/>
    <w:basedOn w:val="a"/>
    <w:rsid w:val="00CB6F03"/>
    <w:pPr>
      <w:suppressAutoHyphens/>
      <w:overflowPunct w:val="0"/>
      <w:autoSpaceDE w:val="0"/>
      <w:spacing w:after="0" w:line="240" w:lineRule="auto"/>
      <w:ind w:firstLine="360"/>
      <w:textAlignment w:val="baseline"/>
    </w:pPr>
    <w:rPr>
      <w:rFonts w:ascii="Arial" w:eastAsia="Times New Roman" w:hAnsi="Arial"/>
      <w:szCs w:val="20"/>
      <w:lang w:eastAsia="ar-SA"/>
    </w:rPr>
  </w:style>
  <w:style w:type="paragraph" w:customStyle="1" w:styleId="212">
    <w:name w:val="Знак21"/>
    <w:basedOn w:val="a"/>
    <w:rsid w:val="00CB6F03"/>
    <w:pPr>
      <w:spacing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customStyle="1" w:styleId="111">
    <w:name w:val="Знак Знак Знак1 Знак Знак Знак Знак Знак Знак1 Знак Знак Знак Знак"/>
    <w:basedOn w:val="a"/>
    <w:rsid w:val="00CB6F03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character" w:customStyle="1" w:styleId="WW8Num23z0">
    <w:name w:val="WW8Num23z0"/>
    <w:rsid w:val="00CB6F03"/>
    <w:rPr>
      <w:rFonts w:ascii="Times New Roman" w:hAnsi="Times New Roman" w:cs="Times New Roman"/>
    </w:rPr>
  </w:style>
  <w:style w:type="character" w:customStyle="1" w:styleId="WW8Num25z0">
    <w:name w:val="WW8Num25z0"/>
    <w:rsid w:val="00CB6F03"/>
    <w:rPr>
      <w:rFonts w:ascii="Times New Roman" w:hAnsi="Times New Roman" w:cs="Times New Roman"/>
    </w:rPr>
  </w:style>
  <w:style w:type="character" w:customStyle="1" w:styleId="WW8Num26z0">
    <w:name w:val="WW8Num26z0"/>
    <w:rsid w:val="00CB6F03"/>
    <w:rPr>
      <w:b w:val="0"/>
    </w:rPr>
  </w:style>
  <w:style w:type="character" w:customStyle="1" w:styleId="WW8Num26z2">
    <w:name w:val="WW8Num26z2"/>
    <w:rsid w:val="00CB6F03"/>
    <w:rPr>
      <w:b/>
    </w:rPr>
  </w:style>
  <w:style w:type="character" w:customStyle="1" w:styleId="WW8Num27z0">
    <w:name w:val="WW8Num27z0"/>
    <w:rsid w:val="00CB6F03"/>
    <w:rPr>
      <w:rFonts w:ascii="Symbol" w:hAnsi="Symbol"/>
      <w:color w:val="auto"/>
    </w:rPr>
  </w:style>
  <w:style w:type="character" w:customStyle="1" w:styleId="WW8Num27z1">
    <w:name w:val="WW8Num27z1"/>
    <w:rsid w:val="00CB6F03"/>
    <w:rPr>
      <w:rFonts w:ascii="Courier New" w:hAnsi="Courier New"/>
    </w:rPr>
  </w:style>
  <w:style w:type="character" w:customStyle="1" w:styleId="WW8Num27z2">
    <w:name w:val="WW8Num27z2"/>
    <w:rsid w:val="00CB6F03"/>
    <w:rPr>
      <w:rFonts w:ascii="Wingdings" w:hAnsi="Wingdings"/>
    </w:rPr>
  </w:style>
  <w:style w:type="character" w:customStyle="1" w:styleId="WW8Num27z3">
    <w:name w:val="WW8Num27z3"/>
    <w:rsid w:val="00CB6F03"/>
    <w:rPr>
      <w:rFonts w:ascii="Symbol" w:hAnsi="Symbol"/>
    </w:rPr>
  </w:style>
  <w:style w:type="character" w:customStyle="1" w:styleId="WW8NumSt9z0">
    <w:name w:val="WW8NumSt9z0"/>
    <w:rsid w:val="00CB6F03"/>
    <w:rPr>
      <w:rFonts w:ascii="Times New Roman" w:hAnsi="Times New Roman" w:cs="Times New Roman"/>
    </w:rPr>
  </w:style>
  <w:style w:type="character" w:customStyle="1" w:styleId="afff7">
    <w:name w:val="Символ сноски"/>
    <w:rsid w:val="00CB6F03"/>
    <w:rPr>
      <w:sz w:val="20"/>
      <w:vertAlign w:val="superscript"/>
    </w:rPr>
  </w:style>
  <w:style w:type="character" w:customStyle="1" w:styleId="91">
    <w:name w:val="Знак Знак9"/>
    <w:rsid w:val="00CB6F0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74">
    <w:name w:val="Знак Знак7"/>
    <w:rsid w:val="00CB6F03"/>
    <w:rPr>
      <w:rFonts w:ascii="Times New Roman" w:eastAsia="Times New Roman" w:hAnsi="Times New Roman" w:cs="Times New Roman"/>
      <w:sz w:val="24"/>
      <w:szCs w:val="24"/>
    </w:rPr>
  </w:style>
  <w:style w:type="character" w:customStyle="1" w:styleId="afff8">
    <w:name w:val="???????? ?????????"/>
    <w:rsid w:val="00CB6F03"/>
    <w:rPr>
      <w:b/>
      <w:color w:val="000080"/>
      <w:sz w:val="20"/>
    </w:rPr>
  </w:style>
  <w:style w:type="character" w:customStyle="1" w:styleId="1f3">
    <w:name w:val="Знак примечания1"/>
    <w:rsid w:val="00CB6F03"/>
    <w:rPr>
      <w:sz w:val="16"/>
      <w:szCs w:val="16"/>
    </w:rPr>
  </w:style>
  <w:style w:type="character" w:customStyle="1" w:styleId="WW8Num5z1">
    <w:name w:val="WW8Num5z1"/>
    <w:rsid w:val="00CB6F03"/>
    <w:rPr>
      <w:rFonts w:ascii="Courier New" w:hAnsi="Courier New"/>
    </w:rPr>
  </w:style>
  <w:style w:type="character" w:customStyle="1" w:styleId="WW8Num5z3">
    <w:name w:val="WW8Num5z3"/>
    <w:rsid w:val="00CB6F03"/>
    <w:rPr>
      <w:rFonts w:ascii="Symbol" w:hAnsi="Symbol"/>
    </w:rPr>
  </w:style>
  <w:style w:type="character" w:customStyle="1" w:styleId="WW8Num6z3">
    <w:name w:val="WW8Num6z3"/>
    <w:rsid w:val="00CB6F03"/>
    <w:rPr>
      <w:rFonts w:ascii="Symbol" w:hAnsi="Symbol"/>
    </w:rPr>
  </w:style>
  <w:style w:type="character" w:customStyle="1" w:styleId="WW8Num6z4">
    <w:name w:val="WW8Num6z4"/>
    <w:rsid w:val="00CB6F03"/>
    <w:rPr>
      <w:rFonts w:ascii="Courier New" w:hAnsi="Courier New"/>
    </w:rPr>
  </w:style>
  <w:style w:type="character" w:customStyle="1" w:styleId="WW8Num9z4">
    <w:name w:val="WW8Num9z4"/>
    <w:rsid w:val="00CB6F03"/>
    <w:rPr>
      <w:rFonts w:ascii="Courier New" w:hAnsi="Courier New"/>
    </w:rPr>
  </w:style>
  <w:style w:type="character" w:customStyle="1" w:styleId="WW8Num11z1">
    <w:name w:val="WW8Num11z1"/>
    <w:rsid w:val="00CB6F03"/>
    <w:rPr>
      <w:rFonts w:ascii="Wingdings" w:hAnsi="Wingdings"/>
    </w:rPr>
  </w:style>
  <w:style w:type="character" w:customStyle="1" w:styleId="WW8Num11z4">
    <w:name w:val="WW8Num11z4"/>
    <w:rsid w:val="00CB6F03"/>
    <w:rPr>
      <w:rFonts w:ascii="Courier New" w:hAnsi="Courier New"/>
    </w:rPr>
  </w:style>
  <w:style w:type="character" w:customStyle="1" w:styleId="WW8Num13z1">
    <w:name w:val="WW8Num13z1"/>
    <w:rsid w:val="00CB6F03"/>
    <w:rPr>
      <w:rFonts w:ascii="Courier New" w:hAnsi="Courier New"/>
    </w:rPr>
  </w:style>
  <w:style w:type="character" w:customStyle="1" w:styleId="WW8Num13z2">
    <w:name w:val="WW8Num13z2"/>
    <w:rsid w:val="00CB6F03"/>
    <w:rPr>
      <w:rFonts w:ascii="Wingdings" w:hAnsi="Wingdings"/>
    </w:rPr>
  </w:style>
  <w:style w:type="character" w:customStyle="1" w:styleId="WW8Num15z1">
    <w:name w:val="WW8Num15z1"/>
    <w:rsid w:val="00CB6F03"/>
    <w:rPr>
      <w:rFonts w:ascii="Courier New" w:hAnsi="Courier New"/>
    </w:rPr>
  </w:style>
  <w:style w:type="character" w:customStyle="1" w:styleId="WW8Num15z2">
    <w:name w:val="WW8Num15z2"/>
    <w:rsid w:val="00CB6F03"/>
    <w:rPr>
      <w:rFonts w:ascii="Wingdings" w:hAnsi="Wingdings"/>
    </w:rPr>
  </w:style>
  <w:style w:type="character" w:customStyle="1" w:styleId="WW8Num15z3">
    <w:name w:val="WW8Num15z3"/>
    <w:rsid w:val="00CB6F03"/>
    <w:rPr>
      <w:rFonts w:ascii="Symbol" w:hAnsi="Symbol"/>
    </w:rPr>
  </w:style>
  <w:style w:type="character" w:customStyle="1" w:styleId="WW8Num17z1">
    <w:name w:val="WW8Num17z1"/>
    <w:rsid w:val="00CB6F03"/>
    <w:rPr>
      <w:rFonts w:ascii="Courier New" w:hAnsi="Courier New"/>
    </w:rPr>
  </w:style>
  <w:style w:type="character" w:customStyle="1" w:styleId="WW8NumSt11z0">
    <w:name w:val="WW8NumSt11z0"/>
    <w:rsid w:val="00CB6F03"/>
    <w:rPr>
      <w:rFonts w:ascii="Times New Roman" w:hAnsi="Times New Roman"/>
    </w:rPr>
  </w:style>
  <w:style w:type="character" w:customStyle="1" w:styleId="afff9">
    <w:name w:val="?????????????? ??????"/>
    <w:rsid w:val="00CB6F03"/>
    <w:rPr>
      <w:b/>
      <w:color w:val="008000"/>
      <w:sz w:val="20"/>
      <w:u w:val="single"/>
    </w:rPr>
  </w:style>
  <w:style w:type="character" w:customStyle="1" w:styleId="afffa">
    <w:name w:val="Цветовое выделение"/>
    <w:rsid w:val="00CB6F03"/>
    <w:rPr>
      <w:b/>
      <w:bCs/>
      <w:color w:val="000080"/>
      <w:sz w:val="20"/>
      <w:szCs w:val="20"/>
    </w:rPr>
  </w:style>
  <w:style w:type="character" w:customStyle="1" w:styleId="330">
    <w:name w:val="Знак3 Знак Знак3"/>
    <w:rsid w:val="00CB6F03"/>
    <w:rPr>
      <w:color w:val="000000"/>
      <w:spacing w:val="-2"/>
      <w:sz w:val="24"/>
      <w:szCs w:val="24"/>
      <w:lang w:val="ru-RU" w:eastAsia="ar-SA" w:bidi="ar-SA"/>
    </w:rPr>
  </w:style>
  <w:style w:type="character" w:customStyle="1" w:styleId="213">
    <w:name w:val="Знак2 Знак Знак1"/>
    <w:rsid w:val="00CB6F03"/>
    <w:rPr>
      <w:rFonts w:ascii="Arial" w:hAnsi="Arial" w:cs="Arial"/>
      <w:b/>
      <w:bCs/>
      <w:i/>
      <w:iCs/>
      <w:sz w:val="28"/>
      <w:szCs w:val="28"/>
      <w:lang w:val="ru-RU" w:eastAsia="ar-SA" w:bidi="ar-SA"/>
    </w:rPr>
  </w:style>
  <w:style w:type="paragraph" w:customStyle="1" w:styleId="312">
    <w:name w:val="Основной текст 31"/>
    <w:basedOn w:val="a"/>
    <w:rsid w:val="00CB6F03"/>
    <w:pPr>
      <w:widowControl w:val="0"/>
      <w:autoSpaceDE w:val="0"/>
      <w:spacing w:after="120" w:line="240" w:lineRule="auto"/>
    </w:pPr>
    <w:rPr>
      <w:rFonts w:ascii="Times New Roman" w:eastAsia="Times New Roman" w:hAnsi="Times New Roman"/>
      <w:color w:val="000000"/>
      <w:sz w:val="16"/>
      <w:szCs w:val="16"/>
      <w:lang w:eastAsia="ar-SA"/>
    </w:rPr>
  </w:style>
  <w:style w:type="paragraph" w:styleId="2b">
    <w:name w:val="toc 2"/>
    <w:basedOn w:val="a"/>
    <w:next w:val="a"/>
    <w:uiPriority w:val="39"/>
    <w:qFormat/>
    <w:rsid w:val="00CB6F03"/>
    <w:pPr>
      <w:suppressAutoHyphens/>
      <w:spacing w:after="0" w:line="240" w:lineRule="auto"/>
      <w:ind w:left="280"/>
    </w:pPr>
    <w:rPr>
      <w:rFonts w:ascii="Times New Roman" w:eastAsia="Times New Roman" w:hAnsi="Times New Roman"/>
      <w:smallCaps/>
      <w:sz w:val="20"/>
      <w:szCs w:val="20"/>
      <w:lang w:eastAsia="ar-SA"/>
    </w:rPr>
  </w:style>
  <w:style w:type="paragraph" w:styleId="39">
    <w:name w:val="toc 3"/>
    <w:basedOn w:val="a"/>
    <w:next w:val="a"/>
    <w:uiPriority w:val="39"/>
    <w:qFormat/>
    <w:rsid w:val="00CB6F03"/>
    <w:pPr>
      <w:suppressAutoHyphens/>
      <w:spacing w:after="0" w:line="240" w:lineRule="auto"/>
      <w:ind w:left="560"/>
    </w:pPr>
    <w:rPr>
      <w:rFonts w:ascii="Times New Roman" w:eastAsia="Times New Roman" w:hAnsi="Times New Roman"/>
      <w:i/>
      <w:iCs/>
      <w:sz w:val="20"/>
      <w:szCs w:val="20"/>
      <w:lang w:eastAsia="ar-SA"/>
    </w:rPr>
  </w:style>
  <w:style w:type="paragraph" w:styleId="47">
    <w:name w:val="toc 4"/>
    <w:basedOn w:val="a"/>
    <w:next w:val="a"/>
    <w:uiPriority w:val="39"/>
    <w:rsid w:val="00CB6F03"/>
    <w:pPr>
      <w:suppressAutoHyphens/>
      <w:spacing w:after="0" w:line="240" w:lineRule="auto"/>
      <w:ind w:left="840"/>
    </w:pPr>
    <w:rPr>
      <w:rFonts w:ascii="Times New Roman" w:eastAsia="Times New Roman" w:hAnsi="Times New Roman"/>
      <w:sz w:val="18"/>
      <w:szCs w:val="18"/>
      <w:lang w:eastAsia="ar-SA"/>
    </w:rPr>
  </w:style>
  <w:style w:type="paragraph" w:styleId="55">
    <w:name w:val="toc 5"/>
    <w:basedOn w:val="a"/>
    <w:next w:val="a"/>
    <w:uiPriority w:val="39"/>
    <w:rsid w:val="00CB6F03"/>
    <w:pPr>
      <w:suppressAutoHyphens/>
      <w:spacing w:after="0" w:line="240" w:lineRule="auto"/>
      <w:ind w:left="1120"/>
    </w:pPr>
    <w:rPr>
      <w:rFonts w:ascii="Times New Roman" w:eastAsia="Times New Roman" w:hAnsi="Times New Roman"/>
      <w:sz w:val="18"/>
      <w:szCs w:val="18"/>
      <w:lang w:eastAsia="ar-SA"/>
    </w:rPr>
  </w:style>
  <w:style w:type="paragraph" w:styleId="64">
    <w:name w:val="toc 6"/>
    <w:basedOn w:val="a"/>
    <w:next w:val="a"/>
    <w:rsid w:val="00CB6F03"/>
    <w:pPr>
      <w:suppressAutoHyphens/>
      <w:spacing w:after="0" w:line="240" w:lineRule="auto"/>
      <w:ind w:left="1400"/>
    </w:pPr>
    <w:rPr>
      <w:rFonts w:ascii="Times New Roman" w:eastAsia="Times New Roman" w:hAnsi="Times New Roman"/>
      <w:sz w:val="18"/>
      <w:szCs w:val="18"/>
      <w:lang w:eastAsia="ar-SA"/>
    </w:rPr>
  </w:style>
  <w:style w:type="paragraph" w:styleId="75">
    <w:name w:val="toc 7"/>
    <w:basedOn w:val="a"/>
    <w:next w:val="a"/>
    <w:rsid w:val="00CB6F03"/>
    <w:pPr>
      <w:suppressAutoHyphens/>
      <w:spacing w:after="0" w:line="240" w:lineRule="auto"/>
      <w:ind w:left="1680"/>
    </w:pPr>
    <w:rPr>
      <w:rFonts w:ascii="Times New Roman" w:eastAsia="Times New Roman" w:hAnsi="Times New Roman"/>
      <w:sz w:val="18"/>
      <w:szCs w:val="18"/>
      <w:lang w:eastAsia="ar-SA"/>
    </w:rPr>
  </w:style>
  <w:style w:type="paragraph" w:styleId="82">
    <w:name w:val="toc 8"/>
    <w:basedOn w:val="a"/>
    <w:next w:val="a"/>
    <w:rsid w:val="00CB6F03"/>
    <w:pPr>
      <w:suppressAutoHyphens/>
      <w:spacing w:after="0" w:line="240" w:lineRule="auto"/>
      <w:ind w:left="1960"/>
    </w:pPr>
    <w:rPr>
      <w:rFonts w:ascii="Times New Roman" w:eastAsia="Times New Roman" w:hAnsi="Times New Roman"/>
      <w:sz w:val="18"/>
      <w:szCs w:val="18"/>
      <w:lang w:eastAsia="ar-SA"/>
    </w:rPr>
  </w:style>
  <w:style w:type="paragraph" w:styleId="92">
    <w:name w:val="toc 9"/>
    <w:basedOn w:val="a"/>
    <w:next w:val="a"/>
    <w:rsid w:val="00CB6F03"/>
    <w:pPr>
      <w:suppressAutoHyphens/>
      <w:spacing w:after="0" w:line="240" w:lineRule="auto"/>
      <w:ind w:left="2240"/>
    </w:pPr>
    <w:rPr>
      <w:rFonts w:ascii="Times New Roman" w:eastAsia="Times New Roman" w:hAnsi="Times New Roman"/>
      <w:sz w:val="18"/>
      <w:szCs w:val="18"/>
      <w:lang w:eastAsia="ar-SA"/>
    </w:rPr>
  </w:style>
  <w:style w:type="paragraph" w:customStyle="1" w:styleId="1f4">
    <w:name w:val="Цитата1"/>
    <w:basedOn w:val="a"/>
    <w:rsid w:val="00CB6F03"/>
    <w:pPr>
      <w:shd w:val="clear" w:color="auto" w:fill="FFFFFF"/>
      <w:spacing w:after="0" w:line="274" w:lineRule="exact"/>
      <w:ind w:left="3691" w:right="2304" w:hanging="422"/>
      <w:jc w:val="center"/>
    </w:pPr>
    <w:rPr>
      <w:rFonts w:ascii="Times New Roman" w:eastAsia="Times New Roman" w:hAnsi="Times New Roman"/>
      <w:b/>
      <w:bCs/>
      <w:color w:val="000000"/>
      <w:spacing w:val="-2"/>
      <w:sz w:val="24"/>
      <w:szCs w:val="24"/>
      <w:lang w:eastAsia="ar-SA"/>
    </w:rPr>
  </w:style>
  <w:style w:type="paragraph" w:customStyle="1" w:styleId="afffb">
    <w:name w:val="Таблица"/>
    <w:basedOn w:val="a"/>
    <w:rsid w:val="00CB6F03"/>
    <w:pPr>
      <w:spacing w:before="80" w:after="80" w:line="240" w:lineRule="auto"/>
      <w:jc w:val="center"/>
    </w:pPr>
    <w:rPr>
      <w:rFonts w:ascii="Arial" w:eastAsia="Times New Roman" w:hAnsi="Arial"/>
      <w:color w:val="000000"/>
      <w:szCs w:val="20"/>
      <w:lang w:eastAsia="ar-SA"/>
    </w:rPr>
  </w:style>
  <w:style w:type="paragraph" w:customStyle="1" w:styleId="xl24">
    <w:name w:val="xl24"/>
    <w:basedOn w:val="a"/>
    <w:rsid w:val="00CB6F03"/>
    <w:pPr>
      <w:spacing w:before="280" w:after="280" w:line="240" w:lineRule="auto"/>
      <w:jc w:val="center"/>
    </w:pPr>
    <w:rPr>
      <w:rFonts w:ascii="Times New Roman" w:eastAsia="Times New Roman" w:hAnsi="Times New Roman"/>
      <w:color w:val="000000"/>
      <w:sz w:val="24"/>
      <w:szCs w:val="24"/>
      <w:lang w:eastAsia="ar-SA"/>
    </w:rPr>
  </w:style>
  <w:style w:type="paragraph" w:customStyle="1" w:styleId="ConsNormal">
    <w:name w:val="ConsNormal"/>
    <w:rsid w:val="00CB6F03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ffc">
    <w:name w:val="footnote text"/>
    <w:basedOn w:val="a"/>
    <w:link w:val="afffd"/>
    <w:semiHidden/>
    <w:rsid w:val="00CB6F03"/>
    <w:pPr>
      <w:widowControl w:val="0"/>
      <w:spacing w:after="0" w:line="240" w:lineRule="auto"/>
      <w:ind w:firstLine="720"/>
      <w:jc w:val="both"/>
    </w:pPr>
    <w:rPr>
      <w:rFonts w:ascii="Arial" w:eastAsia="Times New Roman" w:hAnsi="Arial"/>
      <w:color w:val="000000"/>
      <w:sz w:val="20"/>
      <w:szCs w:val="24"/>
      <w:lang w:val="x-none" w:eastAsia="ar-SA"/>
    </w:rPr>
  </w:style>
  <w:style w:type="character" w:customStyle="1" w:styleId="afffd">
    <w:name w:val="Текст сноски Знак"/>
    <w:link w:val="afffc"/>
    <w:semiHidden/>
    <w:rsid w:val="00CB6F03"/>
    <w:rPr>
      <w:rFonts w:ascii="Arial" w:eastAsia="Times New Roman" w:hAnsi="Arial" w:cs="Times New Roman"/>
      <w:color w:val="000000"/>
      <w:szCs w:val="24"/>
      <w:lang w:eastAsia="ar-SA"/>
    </w:rPr>
  </w:style>
  <w:style w:type="paragraph" w:customStyle="1" w:styleId="512">
    <w:name w:val="Стиль Заголовок 5 + 12 пт не курсив По центру"/>
    <w:basedOn w:val="5"/>
    <w:rsid w:val="00CB6F03"/>
    <w:pPr>
      <w:keepNext w:val="0"/>
      <w:suppressAutoHyphens w:val="0"/>
      <w:spacing w:before="240" w:after="60"/>
      <w:jc w:val="center"/>
    </w:pPr>
    <w:rPr>
      <w:bCs/>
      <w:i w:val="0"/>
      <w:sz w:val="26"/>
    </w:rPr>
  </w:style>
  <w:style w:type="paragraph" w:customStyle="1" w:styleId="1f5">
    <w:name w:val="Схема документа1"/>
    <w:basedOn w:val="a"/>
    <w:rsid w:val="00CB6F03"/>
    <w:pPr>
      <w:shd w:val="clear" w:color="auto" w:fill="000080"/>
      <w:spacing w:after="0" w:line="240" w:lineRule="auto"/>
    </w:pPr>
    <w:rPr>
      <w:rFonts w:ascii="Tahoma" w:eastAsia="Times New Roman" w:hAnsi="Tahoma" w:cs="Tahoma"/>
      <w:caps/>
      <w:color w:val="000000"/>
      <w:sz w:val="20"/>
      <w:szCs w:val="20"/>
      <w:lang w:eastAsia="ar-SA"/>
    </w:rPr>
  </w:style>
  <w:style w:type="paragraph" w:customStyle="1" w:styleId="214">
    <w:name w:val="Список 21"/>
    <w:basedOn w:val="a"/>
    <w:rsid w:val="00CB6F03"/>
    <w:pPr>
      <w:spacing w:after="0" w:line="240" w:lineRule="auto"/>
      <w:ind w:left="566" w:hanging="283"/>
    </w:pPr>
    <w:rPr>
      <w:rFonts w:ascii="Times New Roman" w:eastAsia="Times New Roman" w:hAnsi="Times New Roman"/>
      <w:color w:val="000000"/>
      <w:sz w:val="24"/>
      <w:szCs w:val="24"/>
      <w:lang w:eastAsia="ar-SA"/>
    </w:rPr>
  </w:style>
  <w:style w:type="paragraph" w:customStyle="1" w:styleId="313">
    <w:name w:val="Список 31"/>
    <w:basedOn w:val="a"/>
    <w:rsid w:val="00CB6F03"/>
    <w:pPr>
      <w:spacing w:after="0" w:line="240" w:lineRule="auto"/>
      <w:ind w:left="849" w:hanging="283"/>
    </w:pPr>
    <w:rPr>
      <w:rFonts w:ascii="Times New Roman" w:eastAsia="Times New Roman" w:hAnsi="Times New Roman"/>
      <w:color w:val="000000"/>
      <w:sz w:val="24"/>
      <w:szCs w:val="24"/>
      <w:lang w:eastAsia="ar-SA"/>
    </w:rPr>
  </w:style>
  <w:style w:type="paragraph" w:customStyle="1" w:styleId="410">
    <w:name w:val="Список 41"/>
    <w:basedOn w:val="a"/>
    <w:rsid w:val="00CB6F03"/>
    <w:pPr>
      <w:spacing w:after="0" w:line="240" w:lineRule="auto"/>
      <w:ind w:left="1132" w:hanging="283"/>
    </w:pPr>
    <w:rPr>
      <w:rFonts w:ascii="Times New Roman" w:eastAsia="Times New Roman" w:hAnsi="Times New Roman"/>
      <w:color w:val="000000"/>
      <w:sz w:val="24"/>
      <w:szCs w:val="24"/>
      <w:lang w:eastAsia="ar-SA"/>
    </w:rPr>
  </w:style>
  <w:style w:type="paragraph" w:customStyle="1" w:styleId="510">
    <w:name w:val="Список 51"/>
    <w:basedOn w:val="a"/>
    <w:rsid w:val="00CB6F03"/>
    <w:pPr>
      <w:spacing w:after="0" w:line="240" w:lineRule="auto"/>
      <w:ind w:left="1415" w:hanging="283"/>
    </w:pPr>
    <w:rPr>
      <w:rFonts w:ascii="Times New Roman" w:eastAsia="Times New Roman" w:hAnsi="Times New Roman"/>
      <w:color w:val="000000"/>
      <w:sz w:val="24"/>
      <w:szCs w:val="24"/>
      <w:lang w:eastAsia="ar-SA"/>
    </w:rPr>
  </w:style>
  <w:style w:type="paragraph" w:customStyle="1" w:styleId="1f6">
    <w:name w:val="Прощание1"/>
    <w:basedOn w:val="a"/>
    <w:rsid w:val="00CB6F03"/>
    <w:pPr>
      <w:spacing w:after="0" w:line="240" w:lineRule="auto"/>
      <w:ind w:left="4252"/>
    </w:pPr>
    <w:rPr>
      <w:rFonts w:ascii="Times New Roman" w:eastAsia="Times New Roman" w:hAnsi="Times New Roman"/>
      <w:color w:val="000000"/>
      <w:sz w:val="24"/>
      <w:szCs w:val="24"/>
      <w:lang w:eastAsia="ar-SA"/>
    </w:rPr>
  </w:style>
  <w:style w:type="paragraph" w:customStyle="1" w:styleId="215">
    <w:name w:val="Маркированный список 21"/>
    <w:basedOn w:val="a"/>
    <w:rsid w:val="00CB6F03"/>
    <w:pPr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ar-SA"/>
    </w:rPr>
  </w:style>
  <w:style w:type="paragraph" w:customStyle="1" w:styleId="314">
    <w:name w:val="Маркированный список 31"/>
    <w:basedOn w:val="a"/>
    <w:rsid w:val="00CB6F03"/>
    <w:pPr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ar-SA"/>
    </w:rPr>
  </w:style>
  <w:style w:type="paragraph" w:customStyle="1" w:styleId="1f7">
    <w:name w:val="Название объекта1"/>
    <w:basedOn w:val="a"/>
    <w:next w:val="a"/>
    <w:rsid w:val="00CB6F03"/>
    <w:pPr>
      <w:spacing w:after="0" w:line="240" w:lineRule="auto"/>
    </w:pPr>
    <w:rPr>
      <w:rFonts w:ascii="Times New Roman" w:eastAsia="Times New Roman" w:hAnsi="Times New Roman"/>
      <w:b/>
      <w:bCs/>
      <w:color w:val="000000"/>
      <w:sz w:val="20"/>
      <w:szCs w:val="20"/>
      <w:lang w:eastAsia="ar-SA"/>
    </w:rPr>
  </w:style>
  <w:style w:type="paragraph" w:styleId="afffe">
    <w:name w:val="Signature"/>
    <w:basedOn w:val="a"/>
    <w:link w:val="affff"/>
    <w:rsid w:val="00CB6F03"/>
    <w:pPr>
      <w:spacing w:after="0" w:line="240" w:lineRule="auto"/>
      <w:ind w:left="4252"/>
    </w:pPr>
    <w:rPr>
      <w:rFonts w:ascii="Times New Roman" w:eastAsia="Times New Roman" w:hAnsi="Times New Roman"/>
      <w:color w:val="000000"/>
      <w:sz w:val="24"/>
      <w:szCs w:val="24"/>
      <w:lang w:val="x-none" w:eastAsia="ar-SA"/>
    </w:rPr>
  </w:style>
  <w:style w:type="character" w:customStyle="1" w:styleId="affff">
    <w:name w:val="Подпись Знак"/>
    <w:link w:val="afffe"/>
    <w:rsid w:val="00CB6F03"/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1f8">
    <w:name w:val="Красная строка1"/>
    <w:basedOn w:val="afd"/>
    <w:rsid w:val="00CB6F03"/>
    <w:pPr>
      <w:suppressAutoHyphens w:val="0"/>
      <w:spacing w:after="120"/>
      <w:ind w:firstLine="210"/>
      <w:jc w:val="left"/>
    </w:pPr>
    <w:rPr>
      <w:rFonts w:eastAsia="Times New Roman"/>
      <w:color w:val="000000"/>
      <w:sz w:val="24"/>
      <w:szCs w:val="24"/>
    </w:rPr>
  </w:style>
  <w:style w:type="paragraph" w:customStyle="1" w:styleId="216">
    <w:name w:val="Красная строка 21"/>
    <w:basedOn w:val="aff6"/>
    <w:rsid w:val="00CB6F03"/>
    <w:pPr>
      <w:widowControl/>
      <w:suppressAutoHyphens w:val="0"/>
      <w:ind w:firstLine="210"/>
    </w:pPr>
    <w:rPr>
      <w:sz w:val="24"/>
      <w:szCs w:val="24"/>
    </w:rPr>
  </w:style>
  <w:style w:type="paragraph" w:customStyle="1" w:styleId="Style8">
    <w:name w:val="Style8"/>
    <w:basedOn w:val="a"/>
    <w:rsid w:val="00CB6F03"/>
    <w:pPr>
      <w:widowControl w:val="0"/>
      <w:autoSpaceDE w:val="0"/>
      <w:spacing w:after="0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customStyle="1" w:styleId="1f9">
    <w:name w:val="Текст примечания1"/>
    <w:basedOn w:val="a"/>
    <w:rsid w:val="00CB6F03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eastAsia="ar-SA"/>
    </w:rPr>
  </w:style>
  <w:style w:type="paragraph" w:styleId="affff0">
    <w:name w:val="annotation text"/>
    <w:basedOn w:val="a"/>
    <w:link w:val="affff1"/>
    <w:uiPriority w:val="99"/>
    <w:semiHidden/>
    <w:rsid w:val="00CB6F03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fff1">
    <w:name w:val="Текст примечания Знак"/>
    <w:link w:val="affff0"/>
    <w:uiPriority w:val="99"/>
    <w:semiHidden/>
    <w:rsid w:val="00CB6F0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2">
    <w:name w:val="annotation subject"/>
    <w:basedOn w:val="1f9"/>
    <w:next w:val="1f9"/>
    <w:link w:val="affff3"/>
    <w:uiPriority w:val="99"/>
    <w:rsid w:val="00CB6F03"/>
    <w:rPr>
      <w:b/>
      <w:bCs/>
      <w:lang w:val="x-none"/>
    </w:rPr>
  </w:style>
  <w:style w:type="character" w:customStyle="1" w:styleId="affff3">
    <w:name w:val="Тема примечания Знак"/>
    <w:link w:val="affff2"/>
    <w:uiPriority w:val="99"/>
    <w:rsid w:val="00CB6F03"/>
    <w:rPr>
      <w:rFonts w:ascii="Times New Roman" w:eastAsia="Times New Roman" w:hAnsi="Times New Roman" w:cs="Times New Roman"/>
      <w:b/>
      <w:bCs/>
      <w:color w:val="000000"/>
      <w:sz w:val="20"/>
      <w:szCs w:val="20"/>
      <w:lang w:eastAsia="ar-SA"/>
    </w:rPr>
  </w:style>
  <w:style w:type="paragraph" w:customStyle="1" w:styleId="1fa">
    <w:name w:val="?????????1"/>
    <w:basedOn w:val="a"/>
    <w:rsid w:val="00CB6F03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paragraph" w:customStyle="1" w:styleId="217">
    <w:name w:val="Заголовок 21"/>
    <w:basedOn w:val="19"/>
    <w:next w:val="19"/>
    <w:rsid w:val="00CB6F03"/>
    <w:pPr>
      <w:keepNext/>
      <w:overflowPunct w:val="0"/>
      <w:autoSpaceDE w:val="0"/>
      <w:textAlignment w:val="baseline"/>
    </w:pPr>
    <w:rPr>
      <w:b/>
      <w:sz w:val="24"/>
    </w:rPr>
  </w:style>
  <w:style w:type="paragraph" w:customStyle="1" w:styleId="1fb">
    <w:name w:val="Заголовок1"/>
    <w:basedOn w:val="19"/>
    <w:rsid w:val="00CB6F03"/>
    <w:pPr>
      <w:overflowPunct w:val="0"/>
      <w:autoSpaceDE w:val="0"/>
      <w:jc w:val="center"/>
      <w:textAlignment w:val="baseline"/>
    </w:pPr>
    <w:rPr>
      <w:b/>
      <w:sz w:val="24"/>
    </w:rPr>
  </w:style>
  <w:style w:type="paragraph" w:customStyle="1" w:styleId="5120">
    <w:name w:val="????? ????????? 5 + 12 ?? ?? ?????? ?? ??????"/>
    <w:basedOn w:val="5"/>
    <w:rsid w:val="00CB6F03"/>
    <w:pPr>
      <w:keepNext w:val="0"/>
      <w:overflowPunct w:val="0"/>
      <w:autoSpaceDE w:val="0"/>
      <w:spacing w:before="240" w:after="60"/>
      <w:jc w:val="center"/>
      <w:textAlignment w:val="baseline"/>
    </w:pPr>
    <w:rPr>
      <w:i w:val="0"/>
      <w:sz w:val="26"/>
    </w:rPr>
  </w:style>
  <w:style w:type="paragraph" w:customStyle="1" w:styleId="affff4">
    <w:name w:val="???????? ???????"/>
    <w:basedOn w:val="a"/>
    <w:next w:val="a"/>
    <w:rsid w:val="00CB6F03"/>
    <w:pPr>
      <w:suppressAutoHyphens/>
      <w:overflowPunct w:val="0"/>
      <w:autoSpaceDE w:val="0"/>
      <w:spacing w:before="240" w:after="0" w:line="240" w:lineRule="auto"/>
      <w:ind w:firstLine="851"/>
      <w:jc w:val="center"/>
      <w:textAlignment w:val="baseline"/>
    </w:pPr>
    <w:rPr>
      <w:rFonts w:ascii="Times New Roman" w:eastAsia="Times New Roman" w:hAnsi="Times New Roman"/>
      <w:b/>
      <w:color w:val="000000"/>
      <w:sz w:val="24"/>
      <w:szCs w:val="20"/>
      <w:lang w:eastAsia="ar-SA"/>
    </w:rPr>
  </w:style>
  <w:style w:type="paragraph" w:customStyle="1" w:styleId="1fc">
    <w:name w:val="????????1"/>
    <w:basedOn w:val="a"/>
    <w:rsid w:val="00CB6F03"/>
    <w:pPr>
      <w:suppressAutoHyphens/>
      <w:overflowPunct w:val="0"/>
      <w:autoSpaceDE w:val="0"/>
      <w:spacing w:after="0" w:line="240" w:lineRule="auto"/>
      <w:textAlignment w:val="baseline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customStyle="1" w:styleId="1fd">
    <w:name w:val="???????1"/>
    <w:basedOn w:val="afd"/>
    <w:next w:val="afd"/>
    <w:rsid w:val="00CB6F03"/>
    <w:pPr>
      <w:overflowPunct w:val="0"/>
      <w:autoSpaceDE w:val="0"/>
      <w:jc w:val="left"/>
      <w:textAlignment w:val="baseline"/>
    </w:pPr>
    <w:rPr>
      <w:rFonts w:ascii="Arial" w:eastAsia="Times New Roman" w:hAnsi="Arial"/>
      <w:color w:val="000000"/>
      <w:sz w:val="20"/>
    </w:rPr>
  </w:style>
  <w:style w:type="paragraph" w:customStyle="1" w:styleId="affff5">
    <w:name w:val="?????????? ???????"/>
    <w:basedOn w:val="a"/>
    <w:rsid w:val="00CB6F03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paragraph" w:customStyle="1" w:styleId="affff6">
    <w:name w:val="????????? ???????"/>
    <w:basedOn w:val="affff5"/>
    <w:rsid w:val="00CB6F03"/>
    <w:pPr>
      <w:jc w:val="center"/>
    </w:pPr>
    <w:rPr>
      <w:b/>
    </w:rPr>
  </w:style>
  <w:style w:type="paragraph" w:customStyle="1" w:styleId="1-">
    <w:name w:val="Список 1-ый"/>
    <w:basedOn w:val="a"/>
    <w:rsid w:val="00CB6F03"/>
    <w:pPr>
      <w:spacing w:before="60" w:after="60" w:line="240" w:lineRule="auto"/>
    </w:pPr>
    <w:rPr>
      <w:rFonts w:ascii="Times New Roman" w:eastAsia="SimSun" w:hAnsi="Times New Roman"/>
      <w:color w:val="000000"/>
      <w:sz w:val="24"/>
      <w:szCs w:val="20"/>
      <w:lang w:eastAsia="ar-SA"/>
    </w:rPr>
  </w:style>
  <w:style w:type="paragraph" w:styleId="2c">
    <w:name w:val="Body Text 2"/>
    <w:basedOn w:val="a"/>
    <w:link w:val="2d"/>
    <w:rsid w:val="00CB6F03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2d">
    <w:name w:val="Основной текст 2 Знак"/>
    <w:link w:val="2c"/>
    <w:rsid w:val="00CB6F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rsid w:val="00CB6F0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18"/>
      <w:szCs w:val="18"/>
    </w:rPr>
  </w:style>
  <w:style w:type="character" w:customStyle="1" w:styleId="83">
    <w:name w:val="Знак Знак8"/>
    <w:rsid w:val="00CB6F03"/>
    <w:rPr>
      <w:color w:val="000000"/>
      <w:lang w:val="ru-RU" w:eastAsia="ar-SA" w:bidi="ar-SA"/>
    </w:rPr>
  </w:style>
  <w:style w:type="character" w:customStyle="1" w:styleId="1fe">
    <w:name w:val="Знак сноски1"/>
    <w:rsid w:val="00CB6F03"/>
    <w:rPr>
      <w:vertAlign w:val="superscript"/>
    </w:rPr>
  </w:style>
  <w:style w:type="character" w:customStyle="1" w:styleId="affff7">
    <w:name w:val="Символы концевой сноски"/>
    <w:rsid w:val="00CB6F03"/>
    <w:rPr>
      <w:vertAlign w:val="superscript"/>
    </w:rPr>
  </w:style>
  <w:style w:type="character" w:customStyle="1" w:styleId="WW-2">
    <w:name w:val="WW-Символы концевой сноски"/>
    <w:rsid w:val="00CB6F03"/>
  </w:style>
  <w:style w:type="character" w:customStyle="1" w:styleId="WW8Num19z1">
    <w:name w:val="WW8Num19z1"/>
    <w:rsid w:val="00CB6F03"/>
    <w:rPr>
      <w:rFonts w:ascii="Wingdings 2" w:hAnsi="Wingdings 2" w:cs="StarSymbol"/>
      <w:sz w:val="18"/>
      <w:szCs w:val="18"/>
    </w:rPr>
  </w:style>
  <w:style w:type="character" w:customStyle="1" w:styleId="100">
    <w:name w:val="Основной шрифт абзаца10"/>
    <w:rsid w:val="00CB6F03"/>
  </w:style>
  <w:style w:type="character" w:customStyle="1" w:styleId="WW8Num18z1">
    <w:name w:val="WW8Num18z1"/>
    <w:rsid w:val="00CB6F03"/>
    <w:rPr>
      <w:rFonts w:ascii="Wingdings 2" w:hAnsi="Wingdings 2" w:cs="StarSymbol"/>
      <w:sz w:val="18"/>
      <w:szCs w:val="18"/>
    </w:rPr>
  </w:style>
  <w:style w:type="character" w:customStyle="1" w:styleId="WW8Num18z2">
    <w:name w:val="WW8Num18z2"/>
    <w:rsid w:val="00CB6F03"/>
    <w:rPr>
      <w:rFonts w:ascii="StarSymbol" w:hAnsi="StarSymbol" w:cs="StarSymbol"/>
      <w:sz w:val="18"/>
      <w:szCs w:val="18"/>
    </w:rPr>
  </w:style>
  <w:style w:type="character" w:customStyle="1" w:styleId="WW8Num20z1">
    <w:name w:val="WW8Num20z1"/>
    <w:rsid w:val="00CB6F03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sid w:val="00CB6F03"/>
    <w:rPr>
      <w:rFonts w:ascii="StarSymbol" w:hAnsi="StarSymbol" w:cs="StarSymbol"/>
      <w:sz w:val="18"/>
      <w:szCs w:val="18"/>
    </w:rPr>
  </w:style>
  <w:style w:type="character" w:customStyle="1" w:styleId="93">
    <w:name w:val="Основной шрифт абзаца9"/>
    <w:rsid w:val="00CB6F03"/>
  </w:style>
  <w:style w:type="character" w:customStyle="1" w:styleId="84">
    <w:name w:val="Основной шрифт абзаца8"/>
    <w:rsid w:val="00CB6F03"/>
  </w:style>
  <w:style w:type="character" w:customStyle="1" w:styleId="WW8Num28z0">
    <w:name w:val="WW8Num28z0"/>
    <w:rsid w:val="00CB6F03"/>
    <w:rPr>
      <w:rFonts w:ascii="Symbol" w:hAnsi="Symbol"/>
    </w:rPr>
  </w:style>
  <w:style w:type="character" w:customStyle="1" w:styleId="WW8Num29z0">
    <w:name w:val="WW8Num29z0"/>
    <w:rsid w:val="00CB6F03"/>
    <w:rPr>
      <w:rFonts w:ascii="Symbol" w:hAnsi="Symbol"/>
    </w:rPr>
  </w:style>
  <w:style w:type="character" w:customStyle="1" w:styleId="WW8Num30z0">
    <w:name w:val="WW8Num30z0"/>
    <w:rsid w:val="00CB6F03"/>
    <w:rPr>
      <w:rFonts w:ascii="Symbol" w:hAnsi="Symbol"/>
    </w:rPr>
  </w:style>
  <w:style w:type="character" w:customStyle="1" w:styleId="WW8Num31z0">
    <w:name w:val="WW8Num31z0"/>
    <w:rsid w:val="00CB6F03"/>
    <w:rPr>
      <w:rFonts w:ascii="Times New Roman" w:hAnsi="Times New Roman" w:cs="Times New Roman"/>
    </w:rPr>
  </w:style>
  <w:style w:type="character" w:customStyle="1" w:styleId="WW8Num32z0">
    <w:name w:val="WW8Num32z0"/>
    <w:rsid w:val="00CB6F03"/>
    <w:rPr>
      <w:rFonts w:ascii="Times New Roman" w:hAnsi="Times New Roman" w:cs="Times New Roman"/>
    </w:rPr>
  </w:style>
  <w:style w:type="character" w:customStyle="1" w:styleId="WW8Num33z0">
    <w:name w:val="WW8Num33z0"/>
    <w:rsid w:val="00CB6F03"/>
    <w:rPr>
      <w:rFonts w:ascii="Wingdings" w:hAnsi="Wingdings"/>
    </w:rPr>
  </w:style>
  <w:style w:type="character" w:customStyle="1" w:styleId="WW8Num34z0">
    <w:name w:val="WW8Num34z0"/>
    <w:rsid w:val="00CB6F03"/>
    <w:rPr>
      <w:rFonts w:ascii="Wingdings" w:hAnsi="Wingdings"/>
    </w:rPr>
  </w:style>
  <w:style w:type="character" w:customStyle="1" w:styleId="WW8Num36z0">
    <w:name w:val="WW8Num36z0"/>
    <w:rsid w:val="00CB6F03"/>
    <w:rPr>
      <w:rFonts w:ascii="Wingdings" w:hAnsi="Wingdings"/>
    </w:rPr>
  </w:style>
  <w:style w:type="character" w:customStyle="1" w:styleId="WW8Num35z0">
    <w:name w:val="WW8Num35z0"/>
    <w:rsid w:val="00CB6F03"/>
    <w:rPr>
      <w:rFonts w:ascii="Wingdings" w:hAnsi="Wingdings"/>
    </w:rPr>
  </w:style>
  <w:style w:type="character" w:customStyle="1" w:styleId="WW8Num37z0">
    <w:name w:val="WW8Num37z0"/>
    <w:rsid w:val="00CB6F03"/>
    <w:rPr>
      <w:rFonts w:ascii="Wingdings" w:hAnsi="Wingdings"/>
    </w:rPr>
  </w:style>
  <w:style w:type="character" w:customStyle="1" w:styleId="WW8Num38z0">
    <w:name w:val="WW8Num38z0"/>
    <w:rsid w:val="00CB6F03"/>
    <w:rPr>
      <w:rFonts w:ascii="Wingdings" w:hAnsi="Wingdings"/>
    </w:rPr>
  </w:style>
  <w:style w:type="character" w:customStyle="1" w:styleId="WW8Num39z0">
    <w:name w:val="WW8Num39z0"/>
    <w:rsid w:val="00CB6F03"/>
    <w:rPr>
      <w:rFonts w:ascii="Wingdings" w:hAnsi="Wingdings"/>
    </w:rPr>
  </w:style>
  <w:style w:type="character" w:customStyle="1" w:styleId="WW8Num40z0">
    <w:name w:val="WW8Num40z0"/>
    <w:rsid w:val="00CB6F03"/>
    <w:rPr>
      <w:rFonts w:ascii="Wingdings" w:hAnsi="Wingdings"/>
    </w:rPr>
  </w:style>
  <w:style w:type="character" w:customStyle="1" w:styleId="WW8Num41z0">
    <w:name w:val="WW8Num41z0"/>
    <w:rsid w:val="00CB6F03"/>
    <w:rPr>
      <w:rFonts w:ascii="Wingdings" w:hAnsi="Wingdings"/>
    </w:rPr>
  </w:style>
  <w:style w:type="character" w:customStyle="1" w:styleId="WW8Num42z0">
    <w:name w:val="WW8Num42z0"/>
    <w:rsid w:val="00CB6F03"/>
    <w:rPr>
      <w:rFonts w:ascii="Symbol" w:hAnsi="Symbol"/>
    </w:rPr>
  </w:style>
  <w:style w:type="character" w:customStyle="1" w:styleId="WW8Num43z0">
    <w:name w:val="WW8Num43z0"/>
    <w:rsid w:val="00CB6F03"/>
    <w:rPr>
      <w:rFonts w:ascii="Symbol" w:hAnsi="Symbol"/>
    </w:rPr>
  </w:style>
  <w:style w:type="character" w:customStyle="1" w:styleId="WW8Num44z0">
    <w:name w:val="WW8Num44z0"/>
    <w:rsid w:val="00CB6F03"/>
    <w:rPr>
      <w:rFonts w:ascii="Symbol" w:hAnsi="Symbol"/>
    </w:rPr>
  </w:style>
  <w:style w:type="character" w:customStyle="1" w:styleId="WW8Num45z0">
    <w:name w:val="WW8Num45z0"/>
    <w:rsid w:val="00CB6F03"/>
    <w:rPr>
      <w:rFonts w:ascii="Symbol" w:hAnsi="Symbol"/>
    </w:rPr>
  </w:style>
  <w:style w:type="character" w:customStyle="1" w:styleId="WW8Num46z0">
    <w:name w:val="WW8Num46z0"/>
    <w:rsid w:val="00CB6F03"/>
    <w:rPr>
      <w:rFonts w:ascii="Symbol" w:hAnsi="Symbol"/>
    </w:rPr>
  </w:style>
  <w:style w:type="character" w:customStyle="1" w:styleId="WW8Num47z0">
    <w:name w:val="WW8Num47z0"/>
    <w:rsid w:val="00CB6F03"/>
    <w:rPr>
      <w:rFonts w:ascii="Symbol" w:hAnsi="Symbol"/>
    </w:rPr>
  </w:style>
  <w:style w:type="character" w:customStyle="1" w:styleId="WW8Num48z0">
    <w:name w:val="WW8Num48z0"/>
    <w:rsid w:val="00CB6F03"/>
    <w:rPr>
      <w:rFonts w:ascii="Symbol" w:hAnsi="Symbol"/>
    </w:rPr>
  </w:style>
  <w:style w:type="character" w:customStyle="1" w:styleId="WW8Num49z0">
    <w:name w:val="WW8Num49z0"/>
    <w:rsid w:val="00CB6F03"/>
    <w:rPr>
      <w:rFonts w:ascii="Symbol" w:hAnsi="Symbol"/>
    </w:rPr>
  </w:style>
  <w:style w:type="character" w:customStyle="1" w:styleId="WW8Num50z0">
    <w:name w:val="WW8Num50z0"/>
    <w:rsid w:val="00CB6F03"/>
    <w:rPr>
      <w:rFonts w:ascii="Symbol" w:hAnsi="Symbol"/>
    </w:rPr>
  </w:style>
  <w:style w:type="character" w:customStyle="1" w:styleId="WW8Num51z0">
    <w:name w:val="WW8Num51z0"/>
    <w:rsid w:val="00CB6F03"/>
    <w:rPr>
      <w:rFonts w:ascii="Symbol" w:hAnsi="Symbol" w:cs="StarSymbol"/>
      <w:sz w:val="18"/>
      <w:szCs w:val="18"/>
    </w:rPr>
  </w:style>
  <w:style w:type="character" w:customStyle="1" w:styleId="WW8Num52z0">
    <w:name w:val="WW8Num52z0"/>
    <w:rsid w:val="00CB6F03"/>
    <w:rPr>
      <w:rFonts w:ascii="Symbol" w:hAnsi="Symbol" w:cs="StarSymbol"/>
      <w:sz w:val="18"/>
      <w:szCs w:val="18"/>
    </w:rPr>
  </w:style>
  <w:style w:type="character" w:customStyle="1" w:styleId="WW8NumSt2z0">
    <w:name w:val="WW8NumSt2z0"/>
    <w:rsid w:val="00CB6F03"/>
    <w:rPr>
      <w:rFonts w:ascii="Times New Roman" w:hAnsi="Times New Roman" w:cs="Times New Roman"/>
    </w:rPr>
  </w:style>
  <w:style w:type="character" w:customStyle="1" w:styleId="WW8NumSt3z0">
    <w:name w:val="WW8NumSt3z0"/>
    <w:rsid w:val="00CB6F03"/>
    <w:rPr>
      <w:rFonts w:ascii="Times New Roman" w:hAnsi="Times New Roman" w:cs="Times New Roman"/>
    </w:rPr>
  </w:style>
  <w:style w:type="character" w:customStyle="1" w:styleId="WW8NumSt5z0">
    <w:name w:val="WW8NumSt5z0"/>
    <w:rsid w:val="00CB6F03"/>
    <w:rPr>
      <w:rFonts w:ascii="Symbol" w:hAnsi="Symbol"/>
    </w:rPr>
  </w:style>
  <w:style w:type="character" w:customStyle="1" w:styleId="WW8NumSt6z0">
    <w:name w:val="WW8NumSt6z0"/>
    <w:rsid w:val="00CB6F03"/>
    <w:rPr>
      <w:rFonts w:ascii="Symbol" w:hAnsi="Symbol"/>
    </w:rPr>
  </w:style>
  <w:style w:type="character" w:customStyle="1" w:styleId="WW8NumSt8z0">
    <w:name w:val="WW8NumSt8z0"/>
    <w:rsid w:val="00CB6F03"/>
    <w:rPr>
      <w:rFonts w:ascii="Symbol" w:hAnsi="Symbol"/>
    </w:rPr>
  </w:style>
  <w:style w:type="character" w:customStyle="1" w:styleId="WW8NumSt10z0">
    <w:name w:val="WW8NumSt10z0"/>
    <w:rsid w:val="00CB6F03"/>
    <w:rPr>
      <w:rFonts w:ascii="Symbol" w:hAnsi="Symbol"/>
    </w:rPr>
  </w:style>
  <w:style w:type="character" w:customStyle="1" w:styleId="WW8NumSt12z0">
    <w:name w:val="WW8NumSt12z0"/>
    <w:rsid w:val="00CB6F03"/>
    <w:rPr>
      <w:rFonts w:ascii="Symbol" w:hAnsi="Symbol"/>
    </w:rPr>
  </w:style>
  <w:style w:type="character" w:customStyle="1" w:styleId="WW8NumSt13z0">
    <w:name w:val="WW8NumSt13z0"/>
    <w:rsid w:val="00CB6F03"/>
    <w:rPr>
      <w:rFonts w:ascii="Symbol" w:hAnsi="Symbol"/>
    </w:rPr>
  </w:style>
  <w:style w:type="character" w:customStyle="1" w:styleId="WW8NumSt15z0">
    <w:name w:val="WW8NumSt15z0"/>
    <w:rsid w:val="00CB6F03"/>
    <w:rPr>
      <w:rFonts w:ascii="Symbol" w:hAnsi="Symbol"/>
    </w:rPr>
  </w:style>
  <w:style w:type="character" w:customStyle="1" w:styleId="WW8NumSt16z0">
    <w:name w:val="WW8NumSt16z0"/>
    <w:rsid w:val="00CB6F03"/>
    <w:rPr>
      <w:rFonts w:ascii="Symbol" w:hAnsi="Symbol"/>
    </w:rPr>
  </w:style>
  <w:style w:type="character" w:customStyle="1" w:styleId="WW8NumSt17z0">
    <w:name w:val="WW8NumSt17z0"/>
    <w:rsid w:val="00CB6F03"/>
    <w:rPr>
      <w:rFonts w:ascii="Symbol" w:hAnsi="Symbol"/>
    </w:rPr>
  </w:style>
  <w:style w:type="character" w:customStyle="1" w:styleId="WW8NumSt18z0">
    <w:name w:val="WW8NumSt18z0"/>
    <w:rsid w:val="00CB6F03"/>
    <w:rPr>
      <w:rFonts w:ascii="Symbol" w:hAnsi="Symbol"/>
    </w:rPr>
  </w:style>
  <w:style w:type="character" w:customStyle="1" w:styleId="WW8NumSt19z0">
    <w:name w:val="WW8NumSt19z0"/>
    <w:rsid w:val="00CB6F03"/>
    <w:rPr>
      <w:rFonts w:ascii="Symbol" w:hAnsi="Symbol"/>
    </w:rPr>
  </w:style>
  <w:style w:type="character" w:customStyle="1" w:styleId="WW8NumSt20z0">
    <w:name w:val="WW8NumSt20z0"/>
    <w:rsid w:val="00CB6F03"/>
    <w:rPr>
      <w:rFonts w:ascii="Symbol" w:hAnsi="Symbol"/>
    </w:rPr>
  </w:style>
  <w:style w:type="character" w:customStyle="1" w:styleId="WW8NumSt21z0">
    <w:name w:val="WW8NumSt21z0"/>
    <w:rsid w:val="00CB6F03"/>
    <w:rPr>
      <w:rFonts w:ascii="Symbol" w:hAnsi="Symbol"/>
    </w:rPr>
  </w:style>
  <w:style w:type="character" w:customStyle="1" w:styleId="WW8NumSt30z0">
    <w:name w:val="WW8NumSt30z0"/>
    <w:rsid w:val="00CB6F03"/>
    <w:rPr>
      <w:rFonts w:ascii="Times New Roman" w:hAnsi="Times New Roman" w:cs="Times New Roman"/>
    </w:rPr>
  </w:style>
  <w:style w:type="character" w:customStyle="1" w:styleId="WW8NumSt31z0">
    <w:name w:val="WW8NumSt31z0"/>
    <w:rsid w:val="00CB6F03"/>
    <w:rPr>
      <w:rFonts w:ascii="Times New Roman" w:hAnsi="Times New Roman" w:cs="Times New Roman"/>
    </w:rPr>
  </w:style>
  <w:style w:type="character" w:customStyle="1" w:styleId="WW8NumSt32z0">
    <w:name w:val="WW8NumSt32z0"/>
    <w:rsid w:val="00CB6F03"/>
    <w:rPr>
      <w:rFonts w:ascii="Wingdings" w:hAnsi="Wingdings"/>
    </w:rPr>
  </w:style>
  <w:style w:type="character" w:customStyle="1" w:styleId="WW8NumSt33z0">
    <w:name w:val="WW8NumSt33z0"/>
    <w:rsid w:val="00CB6F03"/>
    <w:rPr>
      <w:rFonts w:ascii="Wingdings" w:hAnsi="Wingdings"/>
    </w:rPr>
  </w:style>
  <w:style w:type="character" w:customStyle="1" w:styleId="WW8NumSt34z0">
    <w:name w:val="WW8NumSt34z0"/>
    <w:rsid w:val="00CB6F03"/>
    <w:rPr>
      <w:rFonts w:ascii="Wingdings" w:hAnsi="Wingdings"/>
    </w:rPr>
  </w:style>
  <w:style w:type="character" w:customStyle="1" w:styleId="WW8NumSt35z0">
    <w:name w:val="WW8NumSt35z0"/>
    <w:rsid w:val="00CB6F03"/>
    <w:rPr>
      <w:rFonts w:ascii="Wingdings" w:hAnsi="Wingdings"/>
    </w:rPr>
  </w:style>
  <w:style w:type="character" w:customStyle="1" w:styleId="WW8NumSt36z0">
    <w:name w:val="WW8NumSt36z0"/>
    <w:rsid w:val="00CB6F03"/>
    <w:rPr>
      <w:rFonts w:ascii="Wingdings" w:hAnsi="Wingdings"/>
    </w:rPr>
  </w:style>
  <w:style w:type="character" w:customStyle="1" w:styleId="WW8NumSt37z0">
    <w:name w:val="WW8NumSt37z0"/>
    <w:rsid w:val="00CB6F03"/>
    <w:rPr>
      <w:rFonts w:ascii="Wingdings" w:hAnsi="Wingdings"/>
    </w:rPr>
  </w:style>
  <w:style w:type="character" w:customStyle="1" w:styleId="WW8NumSt38z0">
    <w:name w:val="WW8NumSt38z0"/>
    <w:rsid w:val="00CB6F03"/>
    <w:rPr>
      <w:rFonts w:ascii="Wingdings" w:hAnsi="Wingdings"/>
    </w:rPr>
  </w:style>
  <w:style w:type="character" w:customStyle="1" w:styleId="WW8NumSt39z0">
    <w:name w:val="WW8NumSt39z0"/>
    <w:rsid w:val="00CB6F03"/>
    <w:rPr>
      <w:rFonts w:ascii="Wingdings" w:hAnsi="Wingdings"/>
    </w:rPr>
  </w:style>
  <w:style w:type="character" w:customStyle="1" w:styleId="WW8NumSt40z0">
    <w:name w:val="WW8NumSt40z0"/>
    <w:rsid w:val="00CB6F03"/>
    <w:rPr>
      <w:rFonts w:ascii="Wingdings" w:hAnsi="Wingdings"/>
    </w:rPr>
  </w:style>
  <w:style w:type="character" w:customStyle="1" w:styleId="WW8NumSt42z0">
    <w:name w:val="WW8NumSt42z0"/>
    <w:rsid w:val="00CB6F03"/>
    <w:rPr>
      <w:rFonts w:ascii="Symbol" w:hAnsi="Symbol"/>
    </w:rPr>
  </w:style>
  <w:style w:type="character" w:customStyle="1" w:styleId="WW8NumSt43z0">
    <w:name w:val="WW8NumSt43z0"/>
    <w:rsid w:val="00CB6F03"/>
    <w:rPr>
      <w:rFonts w:ascii="Symbol" w:hAnsi="Symbol"/>
    </w:rPr>
  </w:style>
  <w:style w:type="character" w:customStyle="1" w:styleId="WW8NumSt44z0">
    <w:name w:val="WW8NumSt44z0"/>
    <w:rsid w:val="00CB6F03"/>
    <w:rPr>
      <w:rFonts w:ascii="Symbol" w:hAnsi="Symbol"/>
    </w:rPr>
  </w:style>
  <w:style w:type="character" w:customStyle="1" w:styleId="WW8NumSt45z0">
    <w:name w:val="WW8NumSt45z0"/>
    <w:rsid w:val="00CB6F03"/>
    <w:rPr>
      <w:rFonts w:ascii="Symbol" w:hAnsi="Symbol"/>
    </w:rPr>
  </w:style>
  <w:style w:type="character" w:customStyle="1" w:styleId="WW8NumSt46z0">
    <w:name w:val="WW8NumSt46z0"/>
    <w:rsid w:val="00CB6F03"/>
    <w:rPr>
      <w:rFonts w:ascii="Symbol" w:hAnsi="Symbol"/>
    </w:rPr>
  </w:style>
  <w:style w:type="character" w:customStyle="1" w:styleId="WW8NumSt47z0">
    <w:name w:val="WW8NumSt47z0"/>
    <w:rsid w:val="00CB6F03"/>
    <w:rPr>
      <w:rFonts w:ascii="Symbol" w:hAnsi="Symbol"/>
    </w:rPr>
  </w:style>
  <w:style w:type="character" w:customStyle="1" w:styleId="WW8NumSt48z0">
    <w:name w:val="WW8NumSt48z0"/>
    <w:rsid w:val="00CB6F03"/>
    <w:rPr>
      <w:rFonts w:ascii="Symbol" w:hAnsi="Symbol"/>
    </w:rPr>
  </w:style>
  <w:style w:type="character" w:customStyle="1" w:styleId="WW8NumSt49z0">
    <w:name w:val="WW8NumSt49z0"/>
    <w:rsid w:val="00CB6F03"/>
    <w:rPr>
      <w:rFonts w:ascii="Symbol" w:hAnsi="Symbol"/>
    </w:rPr>
  </w:style>
  <w:style w:type="character" w:customStyle="1" w:styleId="WW8NumSt50z0">
    <w:name w:val="WW8NumSt50z0"/>
    <w:rsid w:val="00CB6F03"/>
    <w:rPr>
      <w:rFonts w:ascii="Symbol" w:hAnsi="Symbol"/>
    </w:rPr>
  </w:style>
  <w:style w:type="character" w:customStyle="1" w:styleId="WW8NumSt51z0">
    <w:name w:val="WW8NumSt51z0"/>
    <w:rsid w:val="00CB6F03"/>
    <w:rPr>
      <w:rFonts w:ascii="Symbol" w:hAnsi="Symbol"/>
    </w:rPr>
  </w:style>
  <w:style w:type="character" w:customStyle="1" w:styleId="WW8NumSt52z0">
    <w:name w:val="WW8NumSt52z0"/>
    <w:rsid w:val="00CB6F03"/>
    <w:rPr>
      <w:rFonts w:ascii="Symbol" w:hAnsi="Symbol"/>
    </w:rPr>
  </w:style>
  <w:style w:type="character" w:customStyle="1" w:styleId="WW8NumSt53z0">
    <w:name w:val="WW8NumSt53z0"/>
    <w:rsid w:val="00CB6F03"/>
    <w:rPr>
      <w:rFonts w:ascii="Symbol" w:hAnsi="Symbol"/>
    </w:rPr>
  </w:style>
  <w:style w:type="character" w:customStyle="1" w:styleId="WW8NumSt54z0">
    <w:name w:val="WW8NumSt54z0"/>
    <w:rsid w:val="00CB6F03"/>
    <w:rPr>
      <w:rFonts w:ascii="Symbol" w:hAnsi="Symbol"/>
    </w:rPr>
  </w:style>
  <w:style w:type="character" w:customStyle="1" w:styleId="WW8NumSt55z0">
    <w:name w:val="WW8NumSt55z0"/>
    <w:rsid w:val="00CB6F03"/>
    <w:rPr>
      <w:rFonts w:ascii="Symbol" w:hAnsi="Symbol"/>
    </w:rPr>
  </w:style>
  <w:style w:type="character" w:customStyle="1" w:styleId="WW8NumSt56z0">
    <w:name w:val="WW8NumSt56z0"/>
    <w:rsid w:val="00CB6F03"/>
    <w:rPr>
      <w:rFonts w:ascii="Symbol" w:hAnsi="Symbol"/>
    </w:rPr>
  </w:style>
  <w:style w:type="character" w:customStyle="1" w:styleId="WW8NumSt57z0">
    <w:name w:val="WW8NumSt57z0"/>
    <w:rsid w:val="00CB6F03"/>
    <w:rPr>
      <w:rFonts w:ascii="Symbol" w:hAnsi="Symbol"/>
    </w:rPr>
  </w:style>
  <w:style w:type="character" w:customStyle="1" w:styleId="WW8NumSt58z0">
    <w:name w:val="WW8NumSt58z0"/>
    <w:rsid w:val="00CB6F03"/>
    <w:rPr>
      <w:rFonts w:ascii="Symbol" w:hAnsi="Symbol"/>
    </w:rPr>
  </w:style>
  <w:style w:type="character" w:customStyle="1" w:styleId="WW8NumSt59z0">
    <w:name w:val="WW8NumSt59z0"/>
    <w:rsid w:val="00CB6F03"/>
    <w:rPr>
      <w:rFonts w:ascii="Symbol" w:hAnsi="Symbol"/>
    </w:rPr>
  </w:style>
  <w:style w:type="character" w:customStyle="1" w:styleId="WW-Absatz-Standardschriftart111111111111111111111111111111111111111">
    <w:name w:val="WW-Absatz-Standardschriftart111111111111111111111111111111111111111"/>
    <w:rsid w:val="00CB6F03"/>
  </w:style>
  <w:style w:type="character" w:customStyle="1" w:styleId="WW8Num2z1">
    <w:name w:val="WW8Num2z1"/>
    <w:rsid w:val="00CB6F03"/>
    <w:rPr>
      <w:rFonts w:ascii="Courier New" w:hAnsi="Courier New"/>
    </w:rPr>
  </w:style>
  <w:style w:type="character" w:customStyle="1" w:styleId="WW8Num2z2">
    <w:name w:val="WW8Num2z2"/>
    <w:rsid w:val="00CB6F03"/>
    <w:rPr>
      <w:rFonts w:ascii="Wingdings" w:hAnsi="Wingdings"/>
    </w:rPr>
  </w:style>
  <w:style w:type="character" w:customStyle="1" w:styleId="WW8Num2z3">
    <w:name w:val="WW8Num2z3"/>
    <w:rsid w:val="00CB6F03"/>
    <w:rPr>
      <w:rFonts w:ascii="Symbol" w:hAnsi="Symbol"/>
    </w:rPr>
  </w:style>
  <w:style w:type="character" w:customStyle="1" w:styleId="affff8">
    <w:name w:val="?????? ??????"/>
    <w:rsid w:val="00CB6F03"/>
    <w:rPr>
      <w:sz w:val="20"/>
      <w:vertAlign w:val="superscript"/>
    </w:rPr>
  </w:style>
  <w:style w:type="character" w:customStyle="1" w:styleId="1ff">
    <w:name w:val="Знак концевой сноски1"/>
    <w:rsid w:val="00CB6F03"/>
    <w:rPr>
      <w:vertAlign w:val="superscript"/>
    </w:rPr>
  </w:style>
  <w:style w:type="character" w:customStyle="1" w:styleId="2e">
    <w:name w:val="Основной текст Знак2"/>
    <w:rsid w:val="00CB6F03"/>
    <w:rPr>
      <w:sz w:val="28"/>
    </w:rPr>
  </w:style>
  <w:style w:type="character" w:customStyle="1" w:styleId="1ff0">
    <w:name w:val="Основной текст с отступом Знак1"/>
    <w:basedOn w:val="84"/>
    <w:rsid w:val="00CB6F03"/>
  </w:style>
  <w:style w:type="character" w:customStyle="1" w:styleId="1ff1">
    <w:name w:val="Нижний колонтитул Знак1"/>
    <w:rsid w:val="00CB6F03"/>
    <w:rPr>
      <w:sz w:val="28"/>
    </w:rPr>
  </w:style>
  <w:style w:type="character" w:customStyle="1" w:styleId="WW8Num3z1">
    <w:name w:val="WW8Num3z1"/>
    <w:rsid w:val="00CB6F03"/>
    <w:rPr>
      <w:rFonts w:ascii="Courier New" w:hAnsi="Courier New" w:cs="Courier New"/>
    </w:rPr>
  </w:style>
  <w:style w:type="character" w:customStyle="1" w:styleId="WW8Num3z3">
    <w:name w:val="WW8Num3z3"/>
    <w:rsid w:val="00CB6F03"/>
    <w:rPr>
      <w:rFonts w:ascii="Symbol" w:hAnsi="Symbol"/>
    </w:rPr>
  </w:style>
  <w:style w:type="character" w:customStyle="1" w:styleId="WW8Num8z3">
    <w:name w:val="WW8Num8z3"/>
    <w:rsid w:val="00CB6F03"/>
    <w:rPr>
      <w:rFonts w:ascii="Symbol" w:hAnsi="Symbol"/>
    </w:rPr>
  </w:style>
  <w:style w:type="character" w:customStyle="1" w:styleId="76">
    <w:name w:val="Основной шрифт абзаца7"/>
    <w:rsid w:val="00CB6F03"/>
  </w:style>
  <w:style w:type="character" w:customStyle="1" w:styleId="WW-Absatz-Standardschriftart1111111111111111111111111111111111111111">
    <w:name w:val="WW-Absatz-Standardschriftart1111111111111111111111111111111111111111"/>
    <w:rsid w:val="00CB6F03"/>
  </w:style>
  <w:style w:type="character" w:customStyle="1" w:styleId="1ff2">
    <w:name w:val="Название Знак1"/>
    <w:rsid w:val="00CB6F03"/>
    <w:rPr>
      <w:b/>
      <w:sz w:val="24"/>
    </w:rPr>
  </w:style>
  <w:style w:type="character" w:customStyle="1" w:styleId="1ff3">
    <w:name w:val="Подзаголовок Знак1"/>
    <w:rsid w:val="00CB6F03"/>
    <w:rPr>
      <w:rFonts w:ascii="Arial" w:hAnsi="Arial" w:cs="Arial"/>
      <w:sz w:val="24"/>
      <w:szCs w:val="24"/>
    </w:rPr>
  </w:style>
  <w:style w:type="character" w:customStyle="1" w:styleId="HTML">
    <w:name w:val="Стандартный HTML Знак"/>
    <w:rsid w:val="00CB6F03"/>
    <w:rPr>
      <w:rFonts w:ascii="Courier New" w:eastAsia="Calibri" w:hAnsi="Courier New" w:cs="Courier New"/>
      <w:sz w:val="22"/>
      <w:szCs w:val="22"/>
    </w:rPr>
  </w:style>
  <w:style w:type="paragraph" w:customStyle="1" w:styleId="94">
    <w:name w:val="Название9"/>
    <w:basedOn w:val="a"/>
    <w:rsid w:val="00CB6F03"/>
    <w:pPr>
      <w:suppressLineNumbers/>
      <w:suppressAutoHyphens/>
      <w:overflowPunct w:val="0"/>
      <w:autoSpaceDE w:val="0"/>
      <w:spacing w:before="120" w:after="120" w:line="240" w:lineRule="auto"/>
      <w:textAlignment w:val="baseline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95">
    <w:name w:val="Указатель9"/>
    <w:basedOn w:val="a"/>
    <w:rsid w:val="00CB6F03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ahoma"/>
      <w:sz w:val="28"/>
      <w:szCs w:val="20"/>
      <w:lang w:eastAsia="ar-SA"/>
    </w:rPr>
  </w:style>
  <w:style w:type="paragraph" w:customStyle="1" w:styleId="85">
    <w:name w:val="Название8"/>
    <w:basedOn w:val="a"/>
    <w:rsid w:val="00CB6F03"/>
    <w:pPr>
      <w:suppressLineNumbers/>
      <w:suppressAutoHyphens/>
      <w:overflowPunct w:val="0"/>
      <w:autoSpaceDE w:val="0"/>
      <w:spacing w:before="120" w:after="120" w:line="240" w:lineRule="auto"/>
      <w:textAlignment w:val="baseline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86">
    <w:name w:val="Указатель8"/>
    <w:basedOn w:val="a"/>
    <w:rsid w:val="00CB6F03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ahoma"/>
      <w:sz w:val="28"/>
      <w:szCs w:val="20"/>
      <w:lang w:eastAsia="ar-SA"/>
    </w:rPr>
  </w:style>
  <w:style w:type="paragraph" w:customStyle="1" w:styleId="1ff4">
    <w:name w:val="Текст1"/>
    <w:basedOn w:val="a"/>
    <w:rsid w:val="00CB6F03"/>
    <w:pPr>
      <w:suppressAutoHyphens/>
      <w:overflowPunct w:val="0"/>
      <w:autoSpaceDE w:val="0"/>
      <w:spacing w:after="0" w:line="240" w:lineRule="auto"/>
      <w:textAlignment w:val="baseline"/>
    </w:pPr>
    <w:rPr>
      <w:rFonts w:ascii="Courier New" w:eastAsia="Times New Roman" w:hAnsi="Courier New"/>
      <w:sz w:val="28"/>
      <w:szCs w:val="20"/>
      <w:lang w:eastAsia="ar-SA"/>
    </w:rPr>
  </w:style>
  <w:style w:type="paragraph" w:customStyle="1" w:styleId="Style137">
    <w:name w:val="Style137"/>
    <w:basedOn w:val="a"/>
    <w:rsid w:val="00CB6F03"/>
    <w:pPr>
      <w:widowControl w:val="0"/>
      <w:autoSpaceDE w:val="0"/>
      <w:spacing w:after="0" w:line="259" w:lineRule="exact"/>
      <w:ind w:firstLine="336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112">
    <w:name w:val="Обычный11"/>
    <w:rsid w:val="00CB6F03"/>
    <w:pPr>
      <w:suppressAutoHyphens/>
      <w:overflowPunct w:val="0"/>
      <w:autoSpaceDE w:val="0"/>
      <w:textAlignment w:val="baseline"/>
    </w:pPr>
    <w:rPr>
      <w:rFonts w:ascii="MS Sans Serif" w:eastAsia="Arial" w:hAnsi="MS Sans Serif"/>
      <w:lang w:val="en-US" w:eastAsia="ar-SA"/>
    </w:rPr>
  </w:style>
  <w:style w:type="paragraph" w:customStyle="1" w:styleId="1110">
    <w:name w:val="Заголовок 111"/>
    <w:basedOn w:val="112"/>
    <w:next w:val="112"/>
    <w:rsid w:val="00CB6F03"/>
    <w:pPr>
      <w:keepNext/>
      <w:widowControl w:val="0"/>
      <w:spacing w:line="360" w:lineRule="auto"/>
      <w:jc w:val="center"/>
    </w:pPr>
    <w:rPr>
      <w:rFonts w:ascii="Times New Roman" w:hAnsi="Times New Roman"/>
      <w:b/>
      <w:color w:val="000000"/>
      <w:sz w:val="36"/>
      <w:lang w:val="ru-RU"/>
    </w:rPr>
  </w:style>
  <w:style w:type="paragraph" w:styleId="HTML0">
    <w:name w:val="HTML Preformatted"/>
    <w:basedOn w:val="a"/>
    <w:link w:val="HTML1"/>
    <w:rsid w:val="00CB6F03"/>
    <w:pPr>
      <w:spacing w:after="0" w:line="240" w:lineRule="auto"/>
    </w:pPr>
    <w:rPr>
      <w:rFonts w:ascii="Courier New" w:hAnsi="Courier New"/>
      <w:sz w:val="20"/>
      <w:szCs w:val="20"/>
      <w:lang w:val="x-none" w:eastAsia="ar-SA"/>
    </w:rPr>
  </w:style>
  <w:style w:type="character" w:customStyle="1" w:styleId="HTML1">
    <w:name w:val="Стандартный HTML Знак1"/>
    <w:link w:val="HTML0"/>
    <w:rsid w:val="00CB6F03"/>
    <w:rPr>
      <w:rFonts w:ascii="Courier New" w:eastAsia="Calibri" w:hAnsi="Courier New" w:cs="Courier New"/>
      <w:lang w:eastAsia="ar-SA"/>
    </w:rPr>
  </w:style>
  <w:style w:type="paragraph" w:customStyle="1" w:styleId="111111111">
    <w:name w:val="Основной текст.Основной текст Знак.Основной текст Знак1 Знак.Основной текст Знак Знак Знак Знак.Основной текст Знак1 Знак1 Знак1.Основной текст Знак1 Знак Знак Знак1 Знак1.Основной текст Знак Знак Знак1 Знак Знак Знак1"/>
    <w:basedOn w:val="a"/>
    <w:rsid w:val="00CB6F03"/>
    <w:pPr>
      <w:snapToGrid w:val="0"/>
      <w:spacing w:after="0" w:line="240" w:lineRule="auto"/>
      <w:ind w:right="-2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2f">
    <w:name w:val="Body Text Indent 2"/>
    <w:basedOn w:val="a"/>
    <w:link w:val="2f0"/>
    <w:rsid w:val="00CB6F03"/>
    <w:pPr>
      <w:suppressAutoHyphens/>
      <w:overflowPunct w:val="0"/>
      <w:autoSpaceDE w:val="0"/>
      <w:spacing w:after="120" w:line="480" w:lineRule="auto"/>
      <w:ind w:left="283"/>
      <w:textAlignment w:val="baseline"/>
    </w:pPr>
    <w:rPr>
      <w:rFonts w:ascii="Times New Roman" w:eastAsia="Times New Roman" w:hAnsi="Times New Roman"/>
      <w:sz w:val="28"/>
      <w:szCs w:val="20"/>
      <w:lang w:val="x-none" w:eastAsia="ar-SA"/>
    </w:rPr>
  </w:style>
  <w:style w:type="character" w:customStyle="1" w:styleId="2f0">
    <w:name w:val="Основной текст с отступом 2 Знак"/>
    <w:link w:val="2f"/>
    <w:rsid w:val="00CB6F03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editsection">
    <w:name w:val="editsection"/>
    <w:basedOn w:val="a0"/>
    <w:rsid w:val="00CB6F03"/>
  </w:style>
  <w:style w:type="character" w:customStyle="1" w:styleId="mw-headline">
    <w:name w:val="mw-headline"/>
    <w:basedOn w:val="a0"/>
    <w:rsid w:val="00CB6F03"/>
  </w:style>
  <w:style w:type="character" w:customStyle="1" w:styleId="text">
    <w:name w:val="text"/>
    <w:basedOn w:val="a0"/>
    <w:rsid w:val="00CB6F03"/>
  </w:style>
  <w:style w:type="paragraph" w:customStyle="1" w:styleId="1ff5">
    <w:name w:val="Знак1"/>
    <w:basedOn w:val="a"/>
    <w:rsid w:val="00CB6F03"/>
    <w:pPr>
      <w:spacing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customStyle="1" w:styleId="ConsTitle">
    <w:name w:val="ConsTitle"/>
    <w:rsid w:val="00CB6F03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Heading">
    <w:name w:val="Heading"/>
    <w:rsid w:val="00CB6F03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1ff6">
    <w:name w:val="Знак1 Знак Знак Знак Знак Знак Знак"/>
    <w:basedOn w:val="a"/>
    <w:rsid w:val="00CB6F03"/>
    <w:pPr>
      <w:spacing w:line="240" w:lineRule="exact"/>
    </w:pPr>
    <w:rPr>
      <w:rFonts w:ascii="Verdana" w:eastAsia="Times New Roman" w:hAnsi="Verdana"/>
      <w:sz w:val="24"/>
      <w:szCs w:val="24"/>
      <w:lang w:val="en-US"/>
    </w:rPr>
  </w:style>
  <w:style w:type="character" w:customStyle="1" w:styleId="postbody">
    <w:name w:val="postbody"/>
    <w:basedOn w:val="a0"/>
    <w:rsid w:val="00CB6F03"/>
  </w:style>
  <w:style w:type="paragraph" w:customStyle="1" w:styleId="1-1">
    <w:name w:val="Заголовок 1- нумерованный Знак Знак Знак1 Знак Знак Знак Знак Знак Знак Знак Знак Знак Знак"/>
    <w:basedOn w:val="a"/>
    <w:rsid w:val="00CB6F03"/>
    <w:pPr>
      <w:widowControl w:val="0"/>
      <w:numPr>
        <w:numId w:val="4"/>
      </w:numPr>
      <w:adjustRightInd w:val="0"/>
      <w:spacing w:line="240" w:lineRule="exact"/>
      <w:jc w:val="center"/>
    </w:pPr>
    <w:rPr>
      <w:rFonts w:ascii="Times New Roman" w:eastAsia="Times New Roman" w:hAnsi="Times New Roman"/>
      <w:b/>
      <w:i/>
      <w:sz w:val="28"/>
      <w:szCs w:val="20"/>
      <w:lang w:val="en-GB"/>
    </w:rPr>
  </w:style>
  <w:style w:type="paragraph" w:styleId="3a">
    <w:name w:val="Body Text 3"/>
    <w:basedOn w:val="a"/>
    <w:link w:val="3b"/>
    <w:rsid w:val="00CB6F03"/>
    <w:pPr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/>
      <w:sz w:val="16"/>
      <w:szCs w:val="16"/>
      <w:lang w:val="x-none" w:eastAsia="ar-SA"/>
    </w:rPr>
  </w:style>
  <w:style w:type="character" w:customStyle="1" w:styleId="3b">
    <w:name w:val="Основной текст 3 Знак"/>
    <w:link w:val="3a"/>
    <w:rsid w:val="00CB6F0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Normal1">
    <w:name w:val="Normal1"/>
    <w:rsid w:val="00CB6F03"/>
    <w:rPr>
      <w:rFonts w:ascii="Times New Roman" w:eastAsia="Times New Roman" w:hAnsi="Times New Roman"/>
      <w:sz w:val="24"/>
    </w:rPr>
  </w:style>
  <w:style w:type="paragraph" w:customStyle="1" w:styleId="2f1">
    <w:name w:val="Стиль2"/>
    <w:autoRedefine/>
    <w:rsid w:val="00CB6F03"/>
    <w:pPr>
      <w:jc w:val="center"/>
    </w:pPr>
    <w:rPr>
      <w:rFonts w:ascii="Times New Roman" w:eastAsia="Times New Roman" w:hAnsi="Times New Roman"/>
      <w:b/>
    </w:rPr>
  </w:style>
  <w:style w:type="paragraph" w:customStyle="1" w:styleId="1ff7">
    <w:name w:val="Знак Знак Знак Знак Знак Знак1 Знак"/>
    <w:basedOn w:val="a"/>
    <w:rsid w:val="00CB6F0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ffff9">
    <w:name w:val="List Continue"/>
    <w:basedOn w:val="a"/>
    <w:rsid w:val="00CB6F03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3c">
    <w:name w:val="Знак Знак Знак3"/>
    <w:rsid w:val="00CB6F03"/>
    <w:rPr>
      <w:b/>
      <w:sz w:val="24"/>
      <w:lang w:val="ru-RU" w:eastAsia="ru-RU" w:bidi="ar-SA"/>
    </w:rPr>
  </w:style>
  <w:style w:type="paragraph" w:customStyle="1" w:styleId="affffa">
    <w:name w:val="Обычный заголовок"/>
    <w:basedOn w:val="a"/>
    <w:rsid w:val="00CB6F03"/>
    <w:pPr>
      <w:spacing w:after="0" w:line="240" w:lineRule="auto"/>
    </w:pPr>
    <w:rPr>
      <w:rFonts w:ascii="Times New Roman" w:eastAsia="Times New Roman" w:hAnsi="Times New Roman"/>
      <w:caps/>
      <w:sz w:val="24"/>
      <w:szCs w:val="20"/>
      <w:lang w:eastAsia="ru-RU"/>
    </w:rPr>
  </w:style>
  <w:style w:type="paragraph" w:customStyle="1" w:styleId="96">
    <w:name w:val="çàãîëîâîê 9"/>
    <w:basedOn w:val="a"/>
    <w:next w:val="a"/>
    <w:rsid w:val="00CB6F03"/>
    <w:pPr>
      <w:keepNext/>
      <w:spacing w:after="0" w:line="240" w:lineRule="auto"/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d">
    <w:name w:val="Body Text Indent 3"/>
    <w:basedOn w:val="a"/>
    <w:link w:val="3e"/>
    <w:rsid w:val="00CB6F03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x-none" w:eastAsia="ru-RU"/>
    </w:rPr>
  </w:style>
  <w:style w:type="character" w:customStyle="1" w:styleId="3e">
    <w:name w:val="Основной текст с отступом 3 Знак"/>
    <w:link w:val="3d"/>
    <w:rsid w:val="00CB6F0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5">
    <w:name w:val="Знак3 Знак Знак1"/>
    <w:rsid w:val="00CB6F03"/>
    <w:rPr>
      <w:rFonts w:ascii="Arial" w:hAnsi="Arial" w:cs="Arial"/>
      <w:b/>
      <w:bCs/>
      <w:kern w:val="32"/>
      <w:sz w:val="24"/>
      <w:szCs w:val="32"/>
      <w:lang w:val="ru-RU" w:eastAsia="ru-RU" w:bidi="ar-SA"/>
    </w:rPr>
  </w:style>
  <w:style w:type="character" w:customStyle="1" w:styleId="1ff8">
    <w:name w:val="Знак Знак Знак1"/>
    <w:rsid w:val="00CB6F03"/>
    <w:rPr>
      <w:rFonts w:ascii="Arial" w:hAnsi="Arial"/>
      <w:sz w:val="22"/>
      <w:szCs w:val="22"/>
      <w:lang w:val="ru-RU" w:eastAsia="ru-RU" w:bidi="ar-SA"/>
    </w:rPr>
  </w:style>
  <w:style w:type="character" w:customStyle="1" w:styleId="2f2">
    <w:name w:val="Знак Знак Знак2"/>
    <w:rsid w:val="00CB6F03"/>
    <w:rPr>
      <w:rFonts w:ascii="Arial" w:hAnsi="Arial"/>
      <w:sz w:val="22"/>
      <w:szCs w:val="22"/>
      <w:lang w:val="ru-RU" w:eastAsia="ru-RU" w:bidi="ar-SA"/>
    </w:rPr>
  </w:style>
  <w:style w:type="character" w:customStyle="1" w:styleId="321">
    <w:name w:val="Знак3 Знак Знак2"/>
    <w:rsid w:val="00CB6F03"/>
    <w:rPr>
      <w:rFonts w:ascii="Arial" w:hAnsi="Arial" w:cs="Arial"/>
      <w:b/>
      <w:bCs/>
      <w:kern w:val="32"/>
      <w:sz w:val="24"/>
      <w:szCs w:val="32"/>
      <w:lang w:val="ru-RU" w:eastAsia="ru-RU" w:bidi="ar-SA"/>
    </w:rPr>
  </w:style>
  <w:style w:type="character" w:customStyle="1" w:styleId="Normal">
    <w:name w:val="Normal Знак"/>
    <w:rsid w:val="00CB6F03"/>
    <w:rPr>
      <w:rFonts w:ascii="MS Sans Serif" w:hAnsi="MS Sans Serif"/>
      <w:lang w:val="en-US" w:eastAsia="ru-RU" w:bidi="ar-SA"/>
    </w:rPr>
  </w:style>
  <w:style w:type="paragraph" w:styleId="affffb">
    <w:name w:val="Block Text"/>
    <w:basedOn w:val="a"/>
    <w:rsid w:val="00CB6F03"/>
    <w:pPr>
      <w:spacing w:after="0" w:line="240" w:lineRule="auto"/>
      <w:ind w:left="113" w:right="113"/>
      <w:jc w:val="center"/>
    </w:pPr>
    <w:rPr>
      <w:rFonts w:ascii="Arial" w:eastAsia="Times New Roman" w:hAnsi="Arial"/>
      <w:snapToGrid w:val="0"/>
      <w:color w:val="000000"/>
      <w:sz w:val="20"/>
      <w:szCs w:val="20"/>
      <w:lang w:eastAsia="ru-RU"/>
    </w:rPr>
  </w:style>
  <w:style w:type="character" w:customStyle="1" w:styleId="48">
    <w:name w:val="Знак Знак Знак4"/>
    <w:rsid w:val="00CB6F03"/>
    <w:rPr>
      <w:rFonts w:ascii="Arial" w:hAnsi="Arial"/>
      <w:sz w:val="22"/>
      <w:szCs w:val="22"/>
      <w:lang w:val="ru-RU" w:eastAsia="ru-RU" w:bidi="ar-SA"/>
    </w:rPr>
  </w:style>
  <w:style w:type="paragraph" w:customStyle="1" w:styleId="1ff9">
    <w:name w:val="заголовок 1"/>
    <w:basedOn w:val="a"/>
    <w:next w:val="a"/>
    <w:rsid w:val="006570EF"/>
    <w:pPr>
      <w:keepNext/>
      <w:spacing w:after="0" w:line="240" w:lineRule="auto"/>
    </w:pPr>
    <w:rPr>
      <w:rFonts w:ascii="Arial" w:eastAsia="Times New Roman" w:hAnsi="Arial"/>
      <w:b/>
      <w:snapToGrid w:val="0"/>
      <w:sz w:val="28"/>
      <w:szCs w:val="24"/>
      <w:lang w:eastAsia="ru-RU"/>
    </w:rPr>
  </w:style>
  <w:style w:type="paragraph" w:customStyle="1" w:styleId="2f3">
    <w:name w:val="заголовок 2"/>
    <w:basedOn w:val="a"/>
    <w:next w:val="a"/>
    <w:rsid w:val="00CB6F03"/>
    <w:pPr>
      <w:keepNext/>
      <w:spacing w:after="0" w:line="240" w:lineRule="auto"/>
      <w:jc w:val="center"/>
      <w:outlineLvl w:val="1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113">
    <w:name w:val="Знак Знак11"/>
    <w:locked/>
    <w:rsid w:val="00CB6F03"/>
    <w:rPr>
      <w:b/>
      <w:i/>
      <w:sz w:val="24"/>
      <w:u w:val="single"/>
      <w:lang w:val="ru-RU" w:eastAsia="ru-RU" w:bidi="ar-SA"/>
    </w:rPr>
  </w:style>
  <w:style w:type="paragraph" w:styleId="affffc">
    <w:name w:val="Document Map"/>
    <w:basedOn w:val="a"/>
    <w:link w:val="affffd"/>
    <w:rsid w:val="00CB6F03"/>
    <w:pPr>
      <w:spacing w:after="0" w:line="240" w:lineRule="auto"/>
    </w:pPr>
    <w:rPr>
      <w:rFonts w:ascii="Tahoma" w:eastAsia="Times New Roman" w:hAnsi="Tahoma"/>
      <w:sz w:val="16"/>
      <w:szCs w:val="16"/>
      <w:lang w:val="x-none" w:eastAsia="ru-RU"/>
    </w:rPr>
  </w:style>
  <w:style w:type="character" w:customStyle="1" w:styleId="affffd">
    <w:name w:val="Схема документа Знак"/>
    <w:link w:val="affffc"/>
    <w:rsid w:val="00CB6F0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e">
    <w:name w:val="Знак Знак"/>
    <w:rsid w:val="00CB6F03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Style7">
    <w:name w:val="Style7"/>
    <w:basedOn w:val="a"/>
    <w:rsid w:val="00CB6F0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FontStyle19">
    <w:name w:val="Font Style19"/>
    <w:rsid w:val="00CB6F03"/>
    <w:rPr>
      <w:rFonts w:ascii="Arial" w:hAnsi="Arial" w:cs="Arial"/>
      <w:b/>
      <w:bCs/>
      <w:sz w:val="26"/>
      <w:szCs w:val="26"/>
    </w:rPr>
  </w:style>
  <w:style w:type="character" w:customStyle="1" w:styleId="FontStyle20">
    <w:name w:val="Font Style20"/>
    <w:rsid w:val="00CB6F03"/>
    <w:rPr>
      <w:rFonts w:ascii="Times New Roman" w:hAnsi="Times New Roman" w:cs="Times New Roman"/>
      <w:spacing w:val="10"/>
      <w:sz w:val="22"/>
      <w:szCs w:val="22"/>
    </w:rPr>
  </w:style>
  <w:style w:type="paragraph" w:customStyle="1" w:styleId="-">
    <w:name w:val="Перечисление -"/>
    <w:basedOn w:val="a"/>
    <w:rsid w:val="00CB6F03"/>
    <w:pPr>
      <w:numPr>
        <w:numId w:val="5"/>
      </w:numPr>
      <w:spacing w:before="60" w:after="60" w:line="240" w:lineRule="auto"/>
      <w:ind w:right="170"/>
      <w:contextualSpacing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CharChar">
    <w:name w:val="Char Char Знак Знак Знак Знак Знак Знак"/>
    <w:basedOn w:val="a"/>
    <w:rsid w:val="00CB6F0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fff">
    <w:name w:val="Гипертекстовая ссылка"/>
    <w:rsid w:val="00CB6F03"/>
    <w:rPr>
      <w:b/>
      <w:bCs/>
      <w:color w:val="106BBE"/>
      <w:sz w:val="20"/>
      <w:szCs w:val="20"/>
    </w:rPr>
  </w:style>
  <w:style w:type="paragraph" w:customStyle="1" w:styleId="1ffa">
    <w:name w:val="Абзац списка1"/>
    <w:basedOn w:val="a"/>
    <w:rsid w:val="00CB6F03"/>
    <w:pPr>
      <w:spacing w:after="200" w:line="276" w:lineRule="auto"/>
      <w:ind w:left="720"/>
      <w:contextualSpacing/>
    </w:pPr>
    <w:rPr>
      <w:rFonts w:eastAsia="Times New Roman"/>
    </w:rPr>
  </w:style>
  <w:style w:type="paragraph" w:customStyle="1" w:styleId="Default">
    <w:name w:val="Default"/>
    <w:rsid w:val="00CB6F0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Char">
    <w:name w:val="Body Text Char"/>
    <w:aliases w:val="Основной текст Знак Знак Char,Знак Знак Знак Знак Знак Char,Знак Знак Знак Char"/>
    <w:locked/>
    <w:rsid w:val="00CB6F03"/>
    <w:rPr>
      <w:rFonts w:cs="Times New Roman"/>
      <w:sz w:val="28"/>
      <w:lang w:val="ru-RU" w:eastAsia="ar-SA" w:bidi="ar-SA"/>
    </w:rPr>
  </w:style>
  <w:style w:type="character" w:customStyle="1" w:styleId="apple-converted-space">
    <w:name w:val="apple-converted-space"/>
    <w:rsid w:val="00CB6F03"/>
    <w:rPr>
      <w:rFonts w:cs="Times New Roman"/>
    </w:rPr>
  </w:style>
  <w:style w:type="paragraph" w:customStyle="1" w:styleId="Nonformat">
    <w:name w:val="Nonformat"/>
    <w:basedOn w:val="a"/>
    <w:rsid w:val="00CB6F03"/>
    <w:pPr>
      <w:widowControl w:val="0"/>
      <w:spacing w:after="0" w:line="240" w:lineRule="auto"/>
    </w:pPr>
    <w:rPr>
      <w:rFonts w:ascii="Consultant" w:eastAsia="Times New Roman" w:hAnsi="Consultant"/>
      <w:sz w:val="24"/>
      <w:szCs w:val="24"/>
      <w:lang w:eastAsia="ru-RU"/>
    </w:rPr>
  </w:style>
  <w:style w:type="paragraph" w:customStyle="1" w:styleId="1ffb">
    <w:name w:val="Стиль1"/>
    <w:basedOn w:val="a"/>
    <w:rsid w:val="00CB6F03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/>
      <w:b/>
      <w:sz w:val="24"/>
      <w:szCs w:val="24"/>
      <w:lang w:eastAsia="ar-SA"/>
    </w:rPr>
  </w:style>
  <w:style w:type="paragraph" w:customStyle="1" w:styleId="p6">
    <w:name w:val="p6"/>
    <w:basedOn w:val="a"/>
    <w:rsid w:val="00CB6F03"/>
    <w:pPr>
      <w:widowControl w:val="0"/>
      <w:tabs>
        <w:tab w:val="left" w:pos="3033"/>
      </w:tabs>
      <w:autoSpaceDE w:val="0"/>
      <w:autoSpaceDN w:val="0"/>
      <w:adjustRightInd w:val="0"/>
      <w:spacing w:after="0" w:line="549" w:lineRule="atLeast"/>
      <w:ind w:left="1293"/>
      <w:jc w:val="both"/>
    </w:pPr>
    <w:rPr>
      <w:rFonts w:ascii="Times New Roman" w:eastAsia="Times New Roman" w:hAnsi="Times New Roman"/>
      <w:sz w:val="24"/>
      <w:szCs w:val="24"/>
      <w:lang w:val="en-US" w:eastAsia="ru-RU"/>
    </w:rPr>
  </w:style>
  <w:style w:type="paragraph" w:customStyle="1" w:styleId="p15">
    <w:name w:val="p15"/>
    <w:basedOn w:val="a"/>
    <w:rsid w:val="00CB6F03"/>
    <w:pPr>
      <w:widowControl w:val="0"/>
      <w:tabs>
        <w:tab w:val="left" w:pos="1938"/>
        <w:tab w:val="left" w:pos="2590"/>
      </w:tabs>
      <w:autoSpaceDE w:val="0"/>
      <w:autoSpaceDN w:val="0"/>
      <w:adjustRightInd w:val="0"/>
      <w:spacing w:after="0" w:line="255" w:lineRule="atLeast"/>
      <w:ind w:left="1938" w:firstLine="652"/>
      <w:jc w:val="both"/>
    </w:pPr>
    <w:rPr>
      <w:rFonts w:ascii="Times New Roman" w:eastAsia="Times New Roman" w:hAnsi="Times New Roman"/>
      <w:sz w:val="24"/>
      <w:szCs w:val="24"/>
      <w:lang w:val="en-US" w:eastAsia="ru-RU"/>
    </w:rPr>
  </w:style>
  <w:style w:type="paragraph" w:customStyle="1" w:styleId="3f">
    <w:name w:val="Стиль3"/>
    <w:basedOn w:val="a9"/>
    <w:rsid w:val="00CB6F03"/>
    <w:pPr>
      <w:keepNext/>
      <w:pBdr>
        <w:bottom w:val="none" w:sz="0" w:space="0" w:color="auto"/>
      </w:pBdr>
      <w:suppressAutoHyphens/>
      <w:spacing w:before="240" w:after="120"/>
      <w:contextualSpacing w:val="0"/>
    </w:pPr>
    <w:rPr>
      <w:rFonts w:ascii="Times New Roman" w:eastAsia="Lucida Sans Unicode" w:hAnsi="Times New Roman"/>
      <w:b/>
      <w:color w:val="auto"/>
      <w:spacing w:val="0"/>
      <w:kern w:val="0"/>
      <w:sz w:val="24"/>
      <w:szCs w:val="24"/>
      <w:lang w:eastAsia="ar-SA"/>
    </w:rPr>
  </w:style>
  <w:style w:type="character" w:styleId="afffff0">
    <w:name w:val="annotation reference"/>
    <w:uiPriority w:val="99"/>
    <w:semiHidden/>
    <w:rsid w:val="00CB6F03"/>
    <w:rPr>
      <w:sz w:val="16"/>
      <w:szCs w:val="16"/>
    </w:rPr>
  </w:style>
  <w:style w:type="character" w:styleId="afffff1">
    <w:name w:val="footnote reference"/>
    <w:semiHidden/>
    <w:rsid w:val="00CB6F03"/>
    <w:rPr>
      <w:vertAlign w:val="superscript"/>
    </w:rPr>
  </w:style>
  <w:style w:type="character" w:customStyle="1" w:styleId="65">
    <w:name w:val="Знак Знак6"/>
    <w:rsid w:val="00CB6F03"/>
    <w:rPr>
      <w:b/>
      <w:i/>
      <w:sz w:val="24"/>
      <w:lang w:val="ru-RU" w:eastAsia="ar-SA" w:bidi="ar-SA"/>
    </w:rPr>
  </w:style>
  <w:style w:type="paragraph" w:customStyle="1" w:styleId="afffff2">
    <w:name w:val="НазваниеРисунка"/>
    <w:basedOn w:val="a"/>
    <w:locked/>
    <w:rsid w:val="00CB6F03"/>
    <w:pPr>
      <w:tabs>
        <w:tab w:val="num" w:pos="-180"/>
        <w:tab w:val="num" w:pos="1789"/>
      </w:tabs>
      <w:spacing w:before="120" w:after="120" w:line="240" w:lineRule="auto"/>
      <w:ind w:firstLine="900"/>
    </w:pPr>
    <w:rPr>
      <w:rFonts w:ascii="Times New Roman" w:eastAsia="Times New Roman" w:hAnsi="Times New Roman"/>
      <w:b/>
      <w:caps/>
      <w:szCs w:val="20"/>
      <w:lang w:eastAsia="ru-RU"/>
    </w:rPr>
  </w:style>
  <w:style w:type="character" w:styleId="afffff3">
    <w:name w:val="endnote reference"/>
    <w:semiHidden/>
    <w:rsid w:val="00CB6F03"/>
    <w:rPr>
      <w:vertAlign w:val="superscript"/>
    </w:rPr>
  </w:style>
  <w:style w:type="paragraph" w:customStyle="1" w:styleId="afffff4">
    <w:name w:val="Текст документа"/>
    <w:basedOn w:val="afd"/>
    <w:rsid w:val="00CB6F03"/>
    <w:pPr>
      <w:suppressAutoHyphens w:val="0"/>
      <w:ind w:firstLine="720"/>
    </w:pPr>
    <w:rPr>
      <w:rFonts w:eastAsia="Times New Roman"/>
      <w:lang w:eastAsia="ru-RU"/>
    </w:rPr>
  </w:style>
  <w:style w:type="paragraph" w:customStyle="1" w:styleId="afffff5">
    <w:name w:val="Ввод осн.текста Знак"/>
    <w:basedOn w:val="a"/>
    <w:rsid w:val="00CB6F03"/>
    <w:pPr>
      <w:overflowPunct w:val="0"/>
      <w:autoSpaceDE w:val="0"/>
      <w:autoSpaceDN w:val="0"/>
      <w:adjustRightInd w:val="0"/>
      <w:spacing w:after="120" w:line="240" w:lineRule="auto"/>
      <w:ind w:firstLine="709"/>
      <w:jc w:val="both"/>
      <w:textAlignment w:val="baseline"/>
    </w:pPr>
    <w:rPr>
      <w:rFonts w:ascii="Times New Roman CYR" w:eastAsia="Times New Roman" w:hAnsi="Times New Roman CYR"/>
      <w:sz w:val="28"/>
      <w:szCs w:val="20"/>
      <w:lang w:eastAsia="ru-RU"/>
    </w:rPr>
  </w:style>
  <w:style w:type="paragraph" w:customStyle="1" w:styleId="western">
    <w:name w:val="western"/>
    <w:basedOn w:val="a"/>
    <w:rsid w:val="00CB6F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97">
    <w:name w:val="Основной текст + 9"/>
    <w:aliases w:val="5 pt"/>
    <w:rsid w:val="00CB6F03"/>
    <w:rPr>
      <w:rFonts w:ascii="Times New Roman" w:hAnsi="Times New Roman" w:cs="Times New Roman"/>
      <w:sz w:val="19"/>
      <w:u w:val="none"/>
    </w:rPr>
  </w:style>
  <w:style w:type="character" w:customStyle="1" w:styleId="afffff6">
    <w:name w:val="Основной текст_"/>
    <w:rsid w:val="00CB6F03"/>
    <w:rPr>
      <w:rFonts w:ascii="Times New Roman" w:hAnsi="Times New Roman" w:cs="Times New Roman"/>
      <w:sz w:val="22"/>
      <w:u w:val="none"/>
    </w:rPr>
  </w:style>
  <w:style w:type="character" w:customStyle="1" w:styleId="afffff7">
    <w:name w:val="Подпись к таблице"/>
    <w:rsid w:val="00CB6F03"/>
    <w:rPr>
      <w:rFonts w:ascii="Times New Roman" w:hAnsi="Times New Roman" w:cs="Times New Roman"/>
      <w:sz w:val="22"/>
      <w:u w:val="single"/>
    </w:rPr>
  </w:style>
  <w:style w:type="paragraph" w:customStyle="1" w:styleId="font5">
    <w:name w:val="font5"/>
    <w:basedOn w:val="a"/>
    <w:rsid w:val="00CB6F03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25">
    <w:name w:val="xl25"/>
    <w:basedOn w:val="a"/>
    <w:rsid w:val="00CB6F0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lang w:eastAsia="ru-RU"/>
    </w:rPr>
  </w:style>
  <w:style w:type="paragraph" w:customStyle="1" w:styleId="xl55">
    <w:name w:val="xl55"/>
    <w:basedOn w:val="a"/>
    <w:rsid w:val="00CB6F0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lang w:eastAsia="ru-RU"/>
    </w:rPr>
  </w:style>
  <w:style w:type="paragraph" w:customStyle="1" w:styleId="xl84">
    <w:name w:val="xl84"/>
    <w:basedOn w:val="a"/>
    <w:rsid w:val="00CB6F03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rsid w:val="00CB6F03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lang w:eastAsia="ru-RU"/>
    </w:rPr>
  </w:style>
  <w:style w:type="paragraph" w:customStyle="1" w:styleId="s10">
    <w:name w:val="s_1"/>
    <w:basedOn w:val="a"/>
    <w:rsid w:val="00CB6F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ffc">
    <w:name w:val="Сетка таблицы1"/>
    <w:basedOn w:val="a1"/>
    <w:next w:val="af0"/>
    <w:rsid w:val="00CB6F0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4">
    <w:name w:val="Нет списка2"/>
    <w:next w:val="a2"/>
    <w:uiPriority w:val="99"/>
    <w:semiHidden/>
    <w:unhideWhenUsed/>
    <w:rsid w:val="00F038AD"/>
  </w:style>
  <w:style w:type="table" w:customStyle="1" w:styleId="2f5">
    <w:name w:val="Сетка таблицы2"/>
    <w:basedOn w:val="a1"/>
    <w:next w:val="af0"/>
    <w:uiPriority w:val="39"/>
    <w:rsid w:val="00F56B1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f0">
    <w:name w:val="Нет списка3"/>
    <w:next w:val="a2"/>
    <w:semiHidden/>
    <w:rsid w:val="008E59DB"/>
  </w:style>
  <w:style w:type="numbering" w:customStyle="1" w:styleId="49">
    <w:name w:val="Нет списка4"/>
    <w:next w:val="a2"/>
    <w:uiPriority w:val="99"/>
    <w:semiHidden/>
    <w:unhideWhenUsed/>
    <w:rsid w:val="00571513"/>
  </w:style>
  <w:style w:type="paragraph" w:styleId="afffff8">
    <w:name w:val="TOC Heading"/>
    <w:basedOn w:val="10"/>
    <w:next w:val="a"/>
    <w:uiPriority w:val="39"/>
    <w:qFormat/>
    <w:rsid w:val="004601F6"/>
    <w:pPr>
      <w:numPr>
        <w:numId w:val="0"/>
      </w:numPr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</w:rPr>
  </w:style>
  <w:style w:type="paragraph" w:customStyle="1" w:styleId="56">
    <w:name w:val="Стиль5"/>
    <w:basedOn w:val="3"/>
    <w:qFormat/>
    <w:rsid w:val="004601F6"/>
    <w:rPr>
      <w:rFonts w:ascii="Arial" w:hAnsi="Arial"/>
      <w:color w:val="auto"/>
      <w:sz w:val="24"/>
    </w:rPr>
  </w:style>
  <w:style w:type="table" w:customStyle="1" w:styleId="57">
    <w:name w:val="Сетка таблицы5"/>
    <w:basedOn w:val="a1"/>
    <w:uiPriority w:val="59"/>
    <w:rsid w:val="00AA44D0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6">
    <w:name w:val="Основной текст (2)_"/>
    <w:link w:val="2f7"/>
    <w:rsid w:val="008A4E1D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f7">
    <w:name w:val="Основной текст (2)"/>
    <w:basedOn w:val="a"/>
    <w:link w:val="2f6"/>
    <w:rsid w:val="008A4E1D"/>
    <w:pPr>
      <w:widowControl w:val="0"/>
      <w:shd w:val="clear" w:color="auto" w:fill="FFFFFF"/>
      <w:spacing w:before="600" w:after="0" w:line="320" w:lineRule="exact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table" w:customStyle="1" w:styleId="3f1">
    <w:name w:val="Сетка таблицы3"/>
    <w:basedOn w:val="a1"/>
    <w:next w:val="af0"/>
    <w:uiPriority w:val="39"/>
    <w:rsid w:val="008A4E1D"/>
    <w:pPr>
      <w:widowControl w:val="0"/>
    </w:pPr>
    <w:rPr>
      <w:rFonts w:ascii="Microsoft Sans Serif" w:eastAsia="Microsoft Sans Serif" w:hAnsi="Microsoft Sans Serif" w:cs="Microsoft Sans Serif"/>
      <w:sz w:val="24"/>
      <w:szCs w:val="24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8">
    <w:name w:val="Нет списка5"/>
    <w:next w:val="a2"/>
    <w:uiPriority w:val="99"/>
    <w:semiHidden/>
    <w:unhideWhenUsed/>
    <w:rsid w:val="00BC3AB0"/>
  </w:style>
  <w:style w:type="numbering" w:customStyle="1" w:styleId="114">
    <w:name w:val="Нет списка11"/>
    <w:next w:val="a2"/>
    <w:uiPriority w:val="99"/>
    <w:semiHidden/>
    <w:unhideWhenUsed/>
    <w:rsid w:val="00BC3AB0"/>
  </w:style>
  <w:style w:type="numbering" w:customStyle="1" w:styleId="1111">
    <w:name w:val="Нет списка111"/>
    <w:next w:val="a2"/>
    <w:semiHidden/>
    <w:rsid w:val="00BC3AB0"/>
  </w:style>
  <w:style w:type="numbering" w:customStyle="1" w:styleId="218">
    <w:name w:val="Нет списка21"/>
    <w:next w:val="a2"/>
    <w:uiPriority w:val="99"/>
    <w:semiHidden/>
    <w:unhideWhenUsed/>
    <w:rsid w:val="00BC3AB0"/>
  </w:style>
  <w:style w:type="numbering" w:customStyle="1" w:styleId="316">
    <w:name w:val="Нет списка31"/>
    <w:next w:val="a2"/>
    <w:semiHidden/>
    <w:rsid w:val="00BC3AB0"/>
  </w:style>
  <w:style w:type="numbering" w:customStyle="1" w:styleId="411">
    <w:name w:val="Нет списка41"/>
    <w:next w:val="a2"/>
    <w:uiPriority w:val="99"/>
    <w:semiHidden/>
    <w:unhideWhenUsed/>
    <w:rsid w:val="00BC3AB0"/>
  </w:style>
  <w:style w:type="paragraph" w:customStyle="1" w:styleId="msonormal0">
    <w:name w:val="msonormal"/>
    <w:basedOn w:val="a"/>
    <w:rsid w:val="00BC3A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BC3AB0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BC3A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BC3A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BC3AB0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C3A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1ffd">
    <w:name w:val="Верхний колонтитул Знак1"/>
    <w:semiHidden/>
    <w:locked/>
    <w:rsid w:val="00135999"/>
    <w:rPr>
      <w:rFonts w:ascii="MS Sans Serif" w:hAnsi="MS Sans Serif"/>
      <w:lang w:val="en-US" w:eastAsia="ar-SA"/>
    </w:rPr>
  </w:style>
  <w:style w:type="numbering" w:customStyle="1" w:styleId="66">
    <w:name w:val="Нет списка6"/>
    <w:next w:val="a2"/>
    <w:uiPriority w:val="99"/>
    <w:semiHidden/>
    <w:unhideWhenUsed/>
    <w:rsid w:val="00910D0A"/>
  </w:style>
  <w:style w:type="table" w:customStyle="1" w:styleId="4a">
    <w:name w:val="Сетка таблицы4"/>
    <w:basedOn w:val="a1"/>
    <w:next w:val="af0"/>
    <w:rsid w:val="00910D0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Без интервала Знак"/>
    <w:link w:val="a7"/>
    <w:uiPriority w:val="1"/>
    <w:rsid w:val="00910D0A"/>
    <w:rPr>
      <w:sz w:val="22"/>
      <w:szCs w:val="22"/>
      <w:lang w:eastAsia="en-US"/>
    </w:rPr>
  </w:style>
  <w:style w:type="paragraph" w:customStyle="1" w:styleId="afffff9">
    <w:name w:val="Öèòàòà"/>
    <w:basedOn w:val="afffffa"/>
    <w:rsid w:val="00910D0A"/>
  </w:style>
  <w:style w:type="paragraph" w:customStyle="1" w:styleId="afffffa">
    <w:name w:val="Îáû÷íûé"/>
    <w:rsid w:val="00910D0A"/>
    <w:pPr>
      <w:spacing w:line="348" w:lineRule="auto"/>
      <w:ind w:left="170" w:right="170" w:firstLine="681"/>
    </w:pPr>
    <w:rPr>
      <w:rFonts w:ascii="TimesDL" w:eastAsia="Times New Roman" w:hAnsi="TimesDL"/>
      <w:sz w:val="22"/>
    </w:rPr>
  </w:style>
  <w:style w:type="paragraph" w:customStyle="1" w:styleId="Iniiaiieoaeno2">
    <w:name w:val="Iniiaiie oaeno 2"/>
    <w:basedOn w:val="Iauiue"/>
    <w:rsid w:val="00910D0A"/>
  </w:style>
  <w:style w:type="paragraph" w:customStyle="1" w:styleId="Iauiue">
    <w:name w:val="Iau?iue"/>
    <w:rsid w:val="00910D0A"/>
    <w:pPr>
      <w:jc w:val="both"/>
    </w:pPr>
    <w:rPr>
      <w:rFonts w:ascii="TimesDL" w:eastAsia="Times New Roman" w:hAnsi="TimesDL"/>
      <w:sz w:val="22"/>
    </w:rPr>
  </w:style>
  <w:style w:type="character" w:customStyle="1" w:styleId="afffffb">
    <w:name w:val="Название Знак"/>
    <w:rsid w:val="00910D0A"/>
    <w:rPr>
      <w:rFonts w:ascii="Arial" w:hAnsi="Arial"/>
      <w:b/>
      <w:sz w:val="22"/>
    </w:rPr>
  </w:style>
  <w:style w:type="paragraph" w:customStyle="1" w:styleId="ConsNonformat">
    <w:name w:val="ConsNonformat"/>
    <w:rsid w:val="00910D0A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1ffe">
    <w:name w:val="таблица 1"/>
    <w:basedOn w:val="a"/>
    <w:rsid w:val="00910D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fc">
    <w:name w:val="Абзац основной"/>
    <w:basedOn w:val="a"/>
    <w:rsid w:val="00910D0A"/>
    <w:pPr>
      <w:spacing w:after="120"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fffd">
    <w:name w:val="Основной абзац"/>
    <w:basedOn w:val="a"/>
    <w:rsid w:val="00910D0A"/>
    <w:pPr>
      <w:spacing w:after="0"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Iauiue1">
    <w:name w:val="Iau?iue1"/>
    <w:rsid w:val="00910D0A"/>
    <w:rPr>
      <w:rFonts w:ascii="Times New Roman" w:eastAsia="Times New Roman" w:hAnsi="Times New Roman"/>
      <w:sz w:val="22"/>
    </w:rPr>
  </w:style>
  <w:style w:type="paragraph" w:customStyle="1" w:styleId="afffffe">
    <w:name w:val="Обычный текст с отступом"/>
    <w:basedOn w:val="a"/>
    <w:rsid w:val="00910D0A"/>
    <w:pPr>
      <w:spacing w:after="0" w:line="360" w:lineRule="auto"/>
      <w:ind w:firstLine="567"/>
      <w:jc w:val="both"/>
    </w:pPr>
    <w:rPr>
      <w:rFonts w:ascii="Times New Roman" w:eastAsia="SimSun" w:hAnsi="Times New Roman"/>
      <w:sz w:val="24"/>
      <w:szCs w:val="20"/>
      <w:lang w:eastAsia="ru-RU"/>
    </w:rPr>
  </w:style>
  <w:style w:type="paragraph" w:customStyle="1" w:styleId="affffff">
    <w:name w:val="Обычный отступ.Нормальный отступ"/>
    <w:basedOn w:val="a"/>
    <w:rsid w:val="00910D0A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ffffff0">
    <w:name w:val="Normal Indent"/>
    <w:aliases w:val="Нормальный отступ"/>
    <w:basedOn w:val="a"/>
    <w:rsid w:val="00910D0A"/>
    <w:pPr>
      <w:spacing w:after="0" w:line="400" w:lineRule="atLeast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ff1">
    <w:name w:val="Текст ЗП"/>
    <w:basedOn w:val="a"/>
    <w:rsid w:val="00910D0A"/>
    <w:pPr>
      <w:spacing w:before="120" w:after="120" w:line="240" w:lineRule="auto"/>
      <w:ind w:firstLine="709"/>
    </w:pPr>
    <w:rPr>
      <w:rFonts w:ascii="Times New Roman" w:eastAsia="SimSun" w:hAnsi="Times New Roman"/>
      <w:sz w:val="24"/>
      <w:szCs w:val="20"/>
      <w:lang w:eastAsia="ru-RU"/>
    </w:rPr>
  </w:style>
  <w:style w:type="paragraph" w:customStyle="1" w:styleId="affffff2">
    <w:name w:val="таблица"/>
    <w:basedOn w:val="a"/>
    <w:rsid w:val="00910D0A"/>
    <w:pPr>
      <w:spacing w:after="0" w:line="360" w:lineRule="auto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CM65">
    <w:name w:val="CM65"/>
    <w:basedOn w:val="a"/>
    <w:next w:val="a"/>
    <w:rsid w:val="00910D0A"/>
    <w:pPr>
      <w:widowControl w:val="0"/>
      <w:tabs>
        <w:tab w:val="num" w:pos="1440"/>
      </w:tabs>
      <w:autoSpaceDE w:val="0"/>
      <w:autoSpaceDN w:val="0"/>
      <w:adjustRightInd w:val="0"/>
      <w:spacing w:after="353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2">
    <w:name w:val="Пункт раздела - 2 ур Знак"/>
    <w:basedOn w:val="a"/>
    <w:rsid w:val="00910D0A"/>
    <w:pPr>
      <w:tabs>
        <w:tab w:val="num" w:pos="1440"/>
      </w:tabs>
      <w:spacing w:before="60" w:after="60" w:line="240" w:lineRule="auto"/>
      <w:ind w:left="284" w:right="170" w:hanging="504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-1">
    <w:name w:val="Раздел - 1 ур"/>
    <w:next w:val="-2"/>
    <w:rsid w:val="00910D0A"/>
    <w:pPr>
      <w:keepNext/>
      <w:pageBreakBefore/>
      <w:tabs>
        <w:tab w:val="num" w:pos="792"/>
      </w:tabs>
      <w:suppressAutoHyphens/>
      <w:spacing w:after="240"/>
      <w:ind w:left="792" w:right="170" w:firstLine="851"/>
    </w:pPr>
    <w:rPr>
      <w:rFonts w:ascii="Arial" w:eastAsia="Times New Roman" w:hAnsi="Arial"/>
      <w:b/>
      <w:sz w:val="28"/>
      <w:szCs w:val="28"/>
    </w:rPr>
  </w:style>
  <w:style w:type="paragraph" w:customStyle="1" w:styleId="affffff3">
    <w:name w:val="Распечатки Интеграла"/>
    <w:basedOn w:val="a"/>
    <w:rsid w:val="00910D0A"/>
    <w:pPr>
      <w:widowControl w:val="0"/>
      <w:tabs>
        <w:tab w:val="num" w:pos="360"/>
      </w:tabs>
      <w:spacing w:after="0" w:line="240" w:lineRule="auto"/>
    </w:pPr>
    <w:rPr>
      <w:rFonts w:ascii="Courier New" w:eastAsia="Times New Roman" w:hAnsi="Courier New"/>
      <w:snapToGrid w:val="0"/>
      <w:szCs w:val="20"/>
      <w:lang w:eastAsia="ru-RU"/>
    </w:rPr>
  </w:style>
  <w:style w:type="paragraph" w:customStyle="1" w:styleId="font6">
    <w:name w:val="font6"/>
    <w:basedOn w:val="a"/>
    <w:rsid w:val="00910D0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63">
    <w:name w:val="xl63"/>
    <w:basedOn w:val="a"/>
    <w:rsid w:val="00910D0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4">
    <w:name w:val="xl64"/>
    <w:basedOn w:val="a"/>
    <w:rsid w:val="00910D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0">
    <w:name w:val="xl70"/>
    <w:basedOn w:val="a"/>
    <w:rsid w:val="00910D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xl71">
    <w:name w:val="xl71"/>
    <w:basedOn w:val="a"/>
    <w:rsid w:val="00910D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2">
    <w:name w:val="xl72"/>
    <w:basedOn w:val="a"/>
    <w:rsid w:val="00910D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3">
    <w:name w:val="xl73"/>
    <w:basedOn w:val="a"/>
    <w:rsid w:val="00910D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910D0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910D0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910D0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910D0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910D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910D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910D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910D0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910D0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910D0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910D0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font7">
    <w:name w:val="font7"/>
    <w:basedOn w:val="a"/>
    <w:rsid w:val="00910D0A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20"/>
      <w:szCs w:val="20"/>
      <w:lang w:eastAsia="ru-RU"/>
    </w:rPr>
  </w:style>
  <w:style w:type="paragraph" w:customStyle="1" w:styleId="font8">
    <w:name w:val="font8"/>
    <w:basedOn w:val="a"/>
    <w:rsid w:val="00910D0A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20"/>
      <w:szCs w:val="20"/>
      <w:lang w:eastAsia="ru-RU"/>
    </w:rPr>
  </w:style>
  <w:style w:type="paragraph" w:customStyle="1" w:styleId="xl87">
    <w:name w:val="xl87"/>
    <w:basedOn w:val="a"/>
    <w:rsid w:val="00910D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88">
    <w:name w:val="xl88"/>
    <w:basedOn w:val="a"/>
    <w:rsid w:val="00910D0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89">
    <w:name w:val="xl89"/>
    <w:basedOn w:val="a"/>
    <w:rsid w:val="00910D0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90">
    <w:name w:val="xl90"/>
    <w:basedOn w:val="a"/>
    <w:rsid w:val="00910D0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91">
    <w:name w:val="xl91"/>
    <w:basedOn w:val="a"/>
    <w:rsid w:val="00910D0A"/>
    <w:pPr>
      <w:pBdr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92">
    <w:name w:val="xl92"/>
    <w:basedOn w:val="a"/>
    <w:rsid w:val="00910D0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93">
    <w:name w:val="xl93"/>
    <w:basedOn w:val="a"/>
    <w:rsid w:val="00910D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94">
    <w:name w:val="xl94"/>
    <w:basedOn w:val="a"/>
    <w:rsid w:val="00910D0A"/>
    <w:pPr>
      <w:pBdr>
        <w:left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910D0A"/>
    <w:pPr>
      <w:pBdr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910D0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97">
    <w:name w:val="xl97"/>
    <w:basedOn w:val="a"/>
    <w:rsid w:val="00910D0A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98">
    <w:name w:val="xl98"/>
    <w:basedOn w:val="a"/>
    <w:rsid w:val="00910D0A"/>
    <w:pPr>
      <w:pBdr>
        <w:top w:val="single" w:sz="8" w:space="0" w:color="auto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99">
    <w:name w:val="xl99"/>
    <w:basedOn w:val="a"/>
    <w:rsid w:val="00910D0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00">
    <w:name w:val="xl100"/>
    <w:basedOn w:val="a"/>
    <w:rsid w:val="00910D0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01">
    <w:name w:val="xl101"/>
    <w:basedOn w:val="a"/>
    <w:rsid w:val="00910D0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02">
    <w:name w:val="xl102"/>
    <w:basedOn w:val="a"/>
    <w:rsid w:val="00910D0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rsid w:val="00910D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04">
    <w:name w:val="xl104"/>
    <w:basedOn w:val="a"/>
    <w:rsid w:val="00910D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05">
    <w:name w:val="xl105"/>
    <w:basedOn w:val="a"/>
    <w:rsid w:val="00910D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06">
    <w:name w:val="xl106"/>
    <w:basedOn w:val="a"/>
    <w:rsid w:val="00910D0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07">
    <w:name w:val="xl107"/>
    <w:basedOn w:val="a"/>
    <w:rsid w:val="00910D0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08">
    <w:name w:val="xl108"/>
    <w:basedOn w:val="a"/>
    <w:rsid w:val="00910D0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09">
    <w:name w:val="xl109"/>
    <w:basedOn w:val="a"/>
    <w:rsid w:val="00910D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10">
    <w:name w:val="xl110"/>
    <w:basedOn w:val="a"/>
    <w:rsid w:val="00910D0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11">
    <w:name w:val="xl111"/>
    <w:basedOn w:val="a"/>
    <w:rsid w:val="00910D0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12">
    <w:name w:val="xl112"/>
    <w:basedOn w:val="a"/>
    <w:rsid w:val="00910D0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13">
    <w:name w:val="xl113"/>
    <w:basedOn w:val="a"/>
    <w:rsid w:val="00910D0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14">
    <w:name w:val="xl114"/>
    <w:basedOn w:val="a"/>
    <w:rsid w:val="00910D0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15">
    <w:name w:val="xl115"/>
    <w:basedOn w:val="a"/>
    <w:rsid w:val="00910D0A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16">
    <w:name w:val="xl116"/>
    <w:basedOn w:val="a"/>
    <w:rsid w:val="00910D0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17">
    <w:name w:val="xl117"/>
    <w:basedOn w:val="a"/>
    <w:rsid w:val="00910D0A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18">
    <w:name w:val="xl118"/>
    <w:basedOn w:val="a"/>
    <w:rsid w:val="00910D0A"/>
    <w:pPr>
      <w:pBdr>
        <w:lef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19">
    <w:name w:val="xl119"/>
    <w:basedOn w:val="a"/>
    <w:rsid w:val="00910D0A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20">
    <w:name w:val="xl120"/>
    <w:basedOn w:val="a"/>
    <w:rsid w:val="00910D0A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21">
    <w:name w:val="xl121"/>
    <w:basedOn w:val="a"/>
    <w:rsid w:val="00910D0A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22">
    <w:name w:val="xl122"/>
    <w:basedOn w:val="a"/>
    <w:rsid w:val="00910D0A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/>
      <w:b/>
      <w:bCs/>
      <w:i/>
      <w:iCs/>
      <w:sz w:val="20"/>
      <w:szCs w:val="20"/>
      <w:lang w:eastAsia="ru-RU"/>
    </w:rPr>
  </w:style>
  <w:style w:type="paragraph" w:customStyle="1" w:styleId="xl123">
    <w:name w:val="xl123"/>
    <w:basedOn w:val="a"/>
    <w:rsid w:val="00910D0A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/>
      <w:b/>
      <w:bCs/>
      <w:i/>
      <w:iCs/>
      <w:sz w:val="20"/>
      <w:szCs w:val="20"/>
      <w:lang w:eastAsia="ru-RU"/>
    </w:rPr>
  </w:style>
  <w:style w:type="paragraph" w:customStyle="1" w:styleId="xl124">
    <w:name w:val="xl124"/>
    <w:basedOn w:val="a"/>
    <w:rsid w:val="00910D0A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/>
      <w:b/>
      <w:bCs/>
      <w:i/>
      <w:iCs/>
      <w:sz w:val="20"/>
      <w:szCs w:val="20"/>
      <w:lang w:eastAsia="ru-RU"/>
    </w:rPr>
  </w:style>
  <w:style w:type="paragraph" w:customStyle="1" w:styleId="xl125">
    <w:name w:val="xl125"/>
    <w:basedOn w:val="a"/>
    <w:rsid w:val="00910D0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26">
    <w:name w:val="xl126"/>
    <w:basedOn w:val="a"/>
    <w:rsid w:val="00910D0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27">
    <w:name w:val="xl127"/>
    <w:basedOn w:val="a"/>
    <w:rsid w:val="00910D0A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28">
    <w:name w:val="xl128"/>
    <w:basedOn w:val="a"/>
    <w:rsid w:val="00910D0A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29">
    <w:name w:val="xl129"/>
    <w:basedOn w:val="a"/>
    <w:rsid w:val="00910D0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30">
    <w:name w:val="xl130"/>
    <w:basedOn w:val="a"/>
    <w:rsid w:val="00910D0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31">
    <w:name w:val="xl131"/>
    <w:basedOn w:val="a"/>
    <w:rsid w:val="00910D0A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32">
    <w:name w:val="xl132"/>
    <w:basedOn w:val="a"/>
    <w:rsid w:val="00910D0A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33">
    <w:name w:val="xl133"/>
    <w:basedOn w:val="a"/>
    <w:rsid w:val="00910D0A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34">
    <w:name w:val="xl134"/>
    <w:basedOn w:val="a"/>
    <w:rsid w:val="00910D0A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35">
    <w:name w:val="xl135"/>
    <w:basedOn w:val="a"/>
    <w:rsid w:val="00910D0A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36">
    <w:name w:val="xl136"/>
    <w:basedOn w:val="a"/>
    <w:rsid w:val="00910D0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37">
    <w:name w:val="xl137"/>
    <w:basedOn w:val="a"/>
    <w:rsid w:val="00910D0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38">
    <w:name w:val="xl138"/>
    <w:basedOn w:val="a"/>
    <w:rsid w:val="00910D0A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/>
      <w:b/>
      <w:bCs/>
      <w:i/>
      <w:iCs/>
      <w:sz w:val="20"/>
      <w:szCs w:val="20"/>
      <w:lang w:eastAsia="ru-RU"/>
    </w:rPr>
  </w:style>
  <w:style w:type="paragraph" w:customStyle="1" w:styleId="xl139">
    <w:name w:val="xl139"/>
    <w:basedOn w:val="a"/>
    <w:rsid w:val="00910D0A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/>
      <w:b/>
      <w:bCs/>
      <w:i/>
      <w:iCs/>
      <w:sz w:val="20"/>
      <w:szCs w:val="20"/>
      <w:lang w:eastAsia="ru-RU"/>
    </w:rPr>
  </w:style>
  <w:style w:type="paragraph" w:customStyle="1" w:styleId="xl140">
    <w:name w:val="xl140"/>
    <w:basedOn w:val="a"/>
    <w:rsid w:val="00910D0A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41">
    <w:name w:val="xl141"/>
    <w:basedOn w:val="a"/>
    <w:rsid w:val="00910D0A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42">
    <w:name w:val="xl142"/>
    <w:basedOn w:val="a"/>
    <w:rsid w:val="00910D0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rsid w:val="00910D0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44">
    <w:name w:val="xl144"/>
    <w:basedOn w:val="a"/>
    <w:rsid w:val="00910D0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45">
    <w:name w:val="xl145"/>
    <w:basedOn w:val="a"/>
    <w:rsid w:val="00910D0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46">
    <w:name w:val="xl146"/>
    <w:basedOn w:val="a"/>
    <w:rsid w:val="00910D0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47">
    <w:name w:val="xl147"/>
    <w:basedOn w:val="a"/>
    <w:rsid w:val="00910D0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48">
    <w:name w:val="xl148"/>
    <w:basedOn w:val="a"/>
    <w:rsid w:val="00910D0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49">
    <w:name w:val="xl149"/>
    <w:basedOn w:val="a"/>
    <w:rsid w:val="00910D0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50">
    <w:name w:val="xl150"/>
    <w:basedOn w:val="a"/>
    <w:rsid w:val="00910D0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51">
    <w:name w:val="xl151"/>
    <w:basedOn w:val="a"/>
    <w:rsid w:val="00910D0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52">
    <w:name w:val="xl152"/>
    <w:basedOn w:val="a"/>
    <w:rsid w:val="00910D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53">
    <w:name w:val="xl153"/>
    <w:basedOn w:val="a"/>
    <w:rsid w:val="00910D0A"/>
    <w:pPr>
      <w:pBdr>
        <w:top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54">
    <w:name w:val="xl154"/>
    <w:basedOn w:val="a"/>
    <w:rsid w:val="00910D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55">
    <w:name w:val="xl155"/>
    <w:basedOn w:val="a"/>
    <w:rsid w:val="00910D0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56">
    <w:name w:val="xl156"/>
    <w:basedOn w:val="a"/>
    <w:rsid w:val="00910D0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rsid w:val="00910D0A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58">
    <w:name w:val="xl158"/>
    <w:basedOn w:val="a"/>
    <w:rsid w:val="00910D0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59">
    <w:name w:val="xl159"/>
    <w:basedOn w:val="a"/>
    <w:rsid w:val="00910D0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rsid w:val="00910D0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61">
    <w:name w:val="xl161"/>
    <w:basedOn w:val="a"/>
    <w:rsid w:val="00910D0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62">
    <w:name w:val="xl162"/>
    <w:basedOn w:val="a"/>
    <w:rsid w:val="00910D0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20"/>
      <w:szCs w:val="20"/>
      <w:lang w:eastAsia="ru-RU"/>
    </w:rPr>
  </w:style>
  <w:style w:type="paragraph" w:customStyle="1" w:styleId="xl163">
    <w:name w:val="xl163"/>
    <w:basedOn w:val="a"/>
    <w:rsid w:val="00910D0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64">
    <w:name w:val="xl164"/>
    <w:basedOn w:val="a"/>
    <w:rsid w:val="00910D0A"/>
    <w:pPr>
      <w:pBdr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65">
    <w:name w:val="xl165"/>
    <w:basedOn w:val="a"/>
    <w:rsid w:val="00910D0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66">
    <w:name w:val="xl166"/>
    <w:basedOn w:val="a"/>
    <w:rsid w:val="00910D0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67">
    <w:name w:val="xl167"/>
    <w:basedOn w:val="a"/>
    <w:rsid w:val="00910D0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68">
    <w:name w:val="xl168"/>
    <w:basedOn w:val="a"/>
    <w:rsid w:val="00910D0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69">
    <w:name w:val="xl169"/>
    <w:basedOn w:val="a"/>
    <w:rsid w:val="00910D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70">
    <w:name w:val="xl170"/>
    <w:basedOn w:val="a"/>
    <w:rsid w:val="00910D0A"/>
    <w:pPr>
      <w:pBdr>
        <w:top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71">
    <w:name w:val="xl171"/>
    <w:basedOn w:val="a"/>
    <w:rsid w:val="00910D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20"/>
      <w:szCs w:val="20"/>
      <w:lang w:eastAsia="ru-RU"/>
    </w:rPr>
  </w:style>
  <w:style w:type="paragraph" w:customStyle="1" w:styleId="xl172">
    <w:name w:val="xl172"/>
    <w:basedOn w:val="a"/>
    <w:rsid w:val="00910D0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3">
    <w:name w:val="xl173"/>
    <w:basedOn w:val="a"/>
    <w:rsid w:val="00910D0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174">
    <w:name w:val="xl174"/>
    <w:basedOn w:val="a"/>
    <w:rsid w:val="00910D0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5">
    <w:name w:val="xl175"/>
    <w:basedOn w:val="a"/>
    <w:rsid w:val="00910D0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76">
    <w:name w:val="xl176"/>
    <w:basedOn w:val="a"/>
    <w:rsid w:val="00910D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7">
    <w:name w:val="xl177"/>
    <w:basedOn w:val="a"/>
    <w:rsid w:val="00910D0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8">
    <w:name w:val="xl178"/>
    <w:basedOn w:val="a"/>
    <w:rsid w:val="00910D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9">
    <w:name w:val="xl179"/>
    <w:basedOn w:val="a"/>
    <w:rsid w:val="00910D0A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0">
    <w:name w:val="xl180"/>
    <w:basedOn w:val="a"/>
    <w:rsid w:val="00910D0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1">
    <w:name w:val="xl181"/>
    <w:basedOn w:val="a"/>
    <w:rsid w:val="00910D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2">
    <w:name w:val="xl182"/>
    <w:basedOn w:val="a"/>
    <w:rsid w:val="00910D0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3">
    <w:name w:val="xl183"/>
    <w:basedOn w:val="a"/>
    <w:rsid w:val="00910D0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184">
    <w:name w:val="xl184"/>
    <w:basedOn w:val="a"/>
    <w:rsid w:val="00910D0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185">
    <w:name w:val="xl185"/>
    <w:basedOn w:val="a"/>
    <w:rsid w:val="00910D0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6">
    <w:name w:val="xl186"/>
    <w:basedOn w:val="a"/>
    <w:rsid w:val="00910D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7">
    <w:name w:val="xl187"/>
    <w:basedOn w:val="a"/>
    <w:rsid w:val="00910D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8">
    <w:name w:val="xl188"/>
    <w:basedOn w:val="a"/>
    <w:rsid w:val="00910D0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9">
    <w:name w:val="xl189"/>
    <w:basedOn w:val="a"/>
    <w:rsid w:val="00910D0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0">
    <w:name w:val="xl190"/>
    <w:basedOn w:val="a"/>
    <w:rsid w:val="00910D0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1">
    <w:name w:val="xl191"/>
    <w:basedOn w:val="a"/>
    <w:rsid w:val="00910D0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2">
    <w:name w:val="xl192"/>
    <w:basedOn w:val="a"/>
    <w:rsid w:val="00910D0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3">
    <w:name w:val="xl193"/>
    <w:basedOn w:val="a"/>
    <w:rsid w:val="00910D0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4">
    <w:name w:val="xl194"/>
    <w:basedOn w:val="a"/>
    <w:rsid w:val="00910D0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5">
    <w:name w:val="xl195"/>
    <w:basedOn w:val="a"/>
    <w:rsid w:val="00910D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6">
    <w:name w:val="xl196"/>
    <w:basedOn w:val="a"/>
    <w:rsid w:val="00910D0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7">
    <w:name w:val="xl197"/>
    <w:basedOn w:val="a"/>
    <w:rsid w:val="00910D0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8">
    <w:name w:val="xl198"/>
    <w:basedOn w:val="a"/>
    <w:rsid w:val="00910D0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9">
    <w:name w:val="xl199"/>
    <w:basedOn w:val="a"/>
    <w:rsid w:val="00910D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0">
    <w:name w:val="xl200"/>
    <w:basedOn w:val="a"/>
    <w:rsid w:val="00910D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1">
    <w:name w:val="xl201"/>
    <w:basedOn w:val="a"/>
    <w:rsid w:val="00910D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2">
    <w:name w:val="xl202"/>
    <w:basedOn w:val="a"/>
    <w:rsid w:val="00910D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3">
    <w:name w:val="xl203"/>
    <w:basedOn w:val="a"/>
    <w:rsid w:val="00910D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4">
    <w:name w:val="xl204"/>
    <w:basedOn w:val="a"/>
    <w:rsid w:val="00910D0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05">
    <w:name w:val="xl205"/>
    <w:basedOn w:val="a"/>
    <w:rsid w:val="00910D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06">
    <w:name w:val="xl206"/>
    <w:basedOn w:val="a"/>
    <w:rsid w:val="00910D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07">
    <w:name w:val="xl207"/>
    <w:basedOn w:val="a"/>
    <w:rsid w:val="00910D0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08">
    <w:name w:val="xl208"/>
    <w:basedOn w:val="a"/>
    <w:rsid w:val="00910D0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09">
    <w:name w:val="xl209"/>
    <w:basedOn w:val="a"/>
    <w:rsid w:val="00910D0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10">
    <w:name w:val="xl210"/>
    <w:basedOn w:val="a"/>
    <w:rsid w:val="00910D0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11">
    <w:name w:val="xl211"/>
    <w:basedOn w:val="a"/>
    <w:rsid w:val="00910D0A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12">
    <w:name w:val="xl212"/>
    <w:basedOn w:val="a"/>
    <w:rsid w:val="00910D0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3">
    <w:name w:val="xl213"/>
    <w:basedOn w:val="a"/>
    <w:rsid w:val="00910D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4">
    <w:name w:val="xl214"/>
    <w:basedOn w:val="a"/>
    <w:rsid w:val="00910D0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5">
    <w:name w:val="xl215"/>
    <w:basedOn w:val="a"/>
    <w:rsid w:val="00910D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6">
    <w:name w:val="xl216"/>
    <w:basedOn w:val="a"/>
    <w:rsid w:val="00910D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7">
    <w:name w:val="xl217"/>
    <w:basedOn w:val="a"/>
    <w:rsid w:val="00910D0A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8">
    <w:name w:val="xl218"/>
    <w:basedOn w:val="a"/>
    <w:rsid w:val="00910D0A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19">
    <w:name w:val="xl219"/>
    <w:basedOn w:val="a"/>
    <w:rsid w:val="00910D0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20">
    <w:name w:val="xl220"/>
    <w:basedOn w:val="a"/>
    <w:rsid w:val="00910D0A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21">
    <w:name w:val="xl221"/>
    <w:basedOn w:val="a"/>
    <w:rsid w:val="00910D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22">
    <w:name w:val="xl222"/>
    <w:basedOn w:val="a"/>
    <w:rsid w:val="00910D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23">
    <w:name w:val="xl223"/>
    <w:basedOn w:val="a"/>
    <w:rsid w:val="00910D0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24">
    <w:name w:val="xl224"/>
    <w:basedOn w:val="a"/>
    <w:rsid w:val="00910D0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25">
    <w:name w:val="xl225"/>
    <w:basedOn w:val="a"/>
    <w:rsid w:val="00910D0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26">
    <w:name w:val="xl226"/>
    <w:basedOn w:val="a"/>
    <w:rsid w:val="00910D0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27">
    <w:name w:val="xl227"/>
    <w:basedOn w:val="a"/>
    <w:rsid w:val="00910D0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28">
    <w:name w:val="xl228"/>
    <w:basedOn w:val="a"/>
    <w:rsid w:val="00910D0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29">
    <w:name w:val="xl229"/>
    <w:basedOn w:val="a"/>
    <w:rsid w:val="00910D0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30">
    <w:name w:val="xl230"/>
    <w:basedOn w:val="a"/>
    <w:rsid w:val="00910D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31">
    <w:name w:val="xl231"/>
    <w:basedOn w:val="a"/>
    <w:rsid w:val="00910D0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2">
    <w:name w:val="xl232"/>
    <w:basedOn w:val="a"/>
    <w:rsid w:val="00910D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3">
    <w:name w:val="xl233"/>
    <w:basedOn w:val="a"/>
    <w:rsid w:val="00910D0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34">
    <w:name w:val="xl234"/>
    <w:basedOn w:val="a"/>
    <w:rsid w:val="00910D0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35">
    <w:name w:val="xl235"/>
    <w:basedOn w:val="a"/>
    <w:rsid w:val="00910D0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36">
    <w:name w:val="xl236"/>
    <w:basedOn w:val="a"/>
    <w:rsid w:val="00910D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7">
    <w:name w:val="xl237"/>
    <w:basedOn w:val="a"/>
    <w:rsid w:val="00910D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8">
    <w:name w:val="xl238"/>
    <w:basedOn w:val="a"/>
    <w:rsid w:val="00910D0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9">
    <w:name w:val="xl239"/>
    <w:basedOn w:val="a"/>
    <w:rsid w:val="00910D0A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0">
    <w:name w:val="xl240"/>
    <w:basedOn w:val="a"/>
    <w:rsid w:val="00910D0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1">
    <w:name w:val="xl241"/>
    <w:basedOn w:val="a"/>
    <w:rsid w:val="00910D0A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2">
    <w:name w:val="xl242"/>
    <w:basedOn w:val="a"/>
    <w:rsid w:val="00910D0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3">
    <w:name w:val="xl243"/>
    <w:basedOn w:val="a"/>
    <w:rsid w:val="00910D0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4">
    <w:name w:val="xl244"/>
    <w:basedOn w:val="a"/>
    <w:rsid w:val="00910D0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5">
    <w:name w:val="xl245"/>
    <w:basedOn w:val="a"/>
    <w:rsid w:val="00910D0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6">
    <w:name w:val="xl246"/>
    <w:basedOn w:val="a"/>
    <w:rsid w:val="00910D0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7">
    <w:name w:val="xl247"/>
    <w:basedOn w:val="a"/>
    <w:rsid w:val="00910D0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8">
    <w:name w:val="xl248"/>
    <w:basedOn w:val="a"/>
    <w:rsid w:val="00910D0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49">
    <w:name w:val="xl249"/>
    <w:basedOn w:val="a"/>
    <w:rsid w:val="00910D0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0">
    <w:name w:val="xl250"/>
    <w:basedOn w:val="a"/>
    <w:rsid w:val="00910D0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1">
    <w:name w:val="xl251"/>
    <w:basedOn w:val="a"/>
    <w:rsid w:val="00910D0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2">
    <w:name w:val="xl252"/>
    <w:basedOn w:val="a"/>
    <w:rsid w:val="00910D0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77">
    <w:name w:val="Нет списка7"/>
    <w:next w:val="a2"/>
    <w:uiPriority w:val="99"/>
    <w:semiHidden/>
    <w:unhideWhenUsed/>
    <w:rsid w:val="00DF5A16"/>
  </w:style>
  <w:style w:type="numbering" w:customStyle="1" w:styleId="120">
    <w:name w:val="Нет списка12"/>
    <w:next w:val="a2"/>
    <w:uiPriority w:val="99"/>
    <w:semiHidden/>
    <w:unhideWhenUsed/>
    <w:rsid w:val="00DF5A16"/>
  </w:style>
  <w:style w:type="character" w:customStyle="1" w:styleId="2f8">
    <w:name w:val="Название Знак2"/>
    <w:rsid w:val="00DF5A16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numbering" w:customStyle="1" w:styleId="1120">
    <w:name w:val="Нет списка112"/>
    <w:next w:val="a2"/>
    <w:semiHidden/>
    <w:rsid w:val="00DF5A16"/>
  </w:style>
  <w:style w:type="numbering" w:customStyle="1" w:styleId="220">
    <w:name w:val="Нет списка22"/>
    <w:next w:val="a2"/>
    <w:uiPriority w:val="99"/>
    <w:semiHidden/>
    <w:unhideWhenUsed/>
    <w:rsid w:val="00DF5A16"/>
  </w:style>
  <w:style w:type="numbering" w:customStyle="1" w:styleId="322">
    <w:name w:val="Нет списка32"/>
    <w:next w:val="a2"/>
    <w:semiHidden/>
    <w:rsid w:val="00DF5A16"/>
  </w:style>
  <w:style w:type="numbering" w:customStyle="1" w:styleId="420">
    <w:name w:val="Нет списка42"/>
    <w:next w:val="a2"/>
    <w:uiPriority w:val="99"/>
    <w:semiHidden/>
    <w:unhideWhenUsed/>
    <w:rsid w:val="00DF5A16"/>
  </w:style>
  <w:style w:type="numbering" w:customStyle="1" w:styleId="511">
    <w:name w:val="Нет списка51"/>
    <w:next w:val="a2"/>
    <w:uiPriority w:val="99"/>
    <w:semiHidden/>
    <w:unhideWhenUsed/>
    <w:rsid w:val="00DF5A16"/>
  </w:style>
  <w:style w:type="numbering" w:customStyle="1" w:styleId="11110">
    <w:name w:val="Нет списка1111"/>
    <w:next w:val="a2"/>
    <w:uiPriority w:val="99"/>
    <w:semiHidden/>
    <w:unhideWhenUsed/>
    <w:rsid w:val="00DF5A16"/>
  </w:style>
  <w:style w:type="numbering" w:customStyle="1" w:styleId="11111">
    <w:name w:val="Нет списка11111"/>
    <w:next w:val="a2"/>
    <w:semiHidden/>
    <w:rsid w:val="00DF5A16"/>
  </w:style>
  <w:style w:type="numbering" w:customStyle="1" w:styleId="2112">
    <w:name w:val="Нет списка211"/>
    <w:next w:val="a2"/>
    <w:uiPriority w:val="99"/>
    <w:semiHidden/>
    <w:unhideWhenUsed/>
    <w:rsid w:val="00DF5A16"/>
  </w:style>
  <w:style w:type="numbering" w:customStyle="1" w:styleId="3110">
    <w:name w:val="Нет списка311"/>
    <w:next w:val="a2"/>
    <w:semiHidden/>
    <w:rsid w:val="00DF5A16"/>
  </w:style>
  <w:style w:type="numbering" w:customStyle="1" w:styleId="4110">
    <w:name w:val="Нет списка411"/>
    <w:next w:val="a2"/>
    <w:uiPriority w:val="99"/>
    <w:semiHidden/>
    <w:unhideWhenUsed/>
    <w:rsid w:val="00DF5A16"/>
  </w:style>
  <w:style w:type="numbering" w:customStyle="1" w:styleId="87">
    <w:name w:val="Нет списка8"/>
    <w:next w:val="a2"/>
    <w:uiPriority w:val="99"/>
    <w:semiHidden/>
    <w:unhideWhenUsed/>
    <w:rsid w:val="00CA32A6"/>
  </w:style>
  <w:style w:type="table" w:customStyle="1" w:styleId="67">
    <w:name w:val="Сетка таблицы6"/>
    <w:basedOn w:val="a1"/>
    <w:next w:val="af0"/>
    <w:uiPriority w:val="39"/>
    <w:rsid w:val="00CA3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semiHidden/>
    <w:rsid w:val="00CA32A6"/>
  </w:style>
  <w:style w:type="table" w:customStyle="1" w:styleId="115">
    <w:name w:val="Сетка таблицы11"/>
    <w:basedOn w:val="a1"/>
    <w:next w:val="af0"/>
    <w:rsid w:val="00CA32A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0">
    <w:name w:val="Нет списка23"/>
    <w:next w:val="a2"/>
    <w:uiPriority w:val="99"/>
    <w:semiHidden/>
    <w:unhideWhenUsed/>
    <w:rsid w:val="00CA32A6"/>
  </w:style>
  <w:style w:type="table" w:customStyle="1" w:styleId="219">
    <w:name w:val="Сетка таблицы21"/>
    <w:basedOn w:val="a1"/>
    <w:next w:val="af0"/>
    <w:uiPriority w:val="39"/>
    <w:rsid w:val="00CA32A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1">
    <w:name w:val="Нет списка33"/>
    <w:next w:val="a2"/>
    <w:semiHidden/>
    <w:rsid w:val="00CA32A6"/>
  </w:style>
  <w:style w:type="numbering" w:customStyle="1" w:styleId="430">
    <w:name w:val="Нет списка43"/>
    <w:next w:val="a2"/>
    <w:uiPriority w:val="99"/>
    <w:semiHidden/>
    <w:unhideWhenUsed/>
    <w:rsid w:val="00CA32A6"/>
  </w:style>
  <w:style w:type="table" w:customStyle="1" w:styleId="513">
    <w:name w:val="Сетка таблицы51"/>
    <w:basedOn w:val="a1"/>
    <w:uiPriority w:val="59"/>
    <w:rsid w:val="00CA32A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7">
    <w:name w:val="Сетка таблицы31"/>
    <w:basedOn w:val="a1"/>
    <w:next w:val="af0"/>
    <w:uiPriority w:val="39"/>
    <w:rsid w:val="00CA32A6"/>
    <w:pPr>
      <w:widowControl w:val="0"/>
    </w:pPr>
    <w:rPr>
      <w:rFonts w:ascii="Microsoft Sans Serif" w:eastAsia="Microsoft Sans Serif" w:hAnsi="Microsoft Sans Serif" w:cs="Microsoft Sans Serif"/>
      <w:sz w:val="24"/>
      <w:szCs w:val="24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0">
    <w:name w:val="Нет списка52"/>
    <w:next w:val="a2"/>
    <w:uiPriority w:val="99"/>
    <w:semiHidden/>
    <w:unhideWhenUsed/>
    <w:rsid w:val="00CA32A6"/>
  </w:style>
  <w:style w:type="numbering" w:customStyle="1" w:styleId="1130">
    <w:name w:val="Нет списка113"/>
    <w:next w:val="a2"/>
    <w:uiPriority w:val="99"/>
    <w:semiHidden/>
    <w:unhideWhenUsed/>
    <w:rsid w:val="00CA32A6"/>
  </w:style>
  <w:style w:type="numbering" w:customStyle="1" w:styleId="1112">
    <w:name w:val="Нет списка1112"/>
    <w:next w:val="a2"/>
    <w:semiHidden/>
    <w:rsid w:val="00CA32A6"/>
  </w:style>
  <w:style w:type="numbering" w:customStyle="1" w:styleId="2120">
    <w:name w:val="Нет списка212"/>
    <w:next w:val="a2"/>
    <w:uiPriority w:val="99"/>
    <w:semiHidden/>
    <w:unhideWhenUsed/>
    <w:rsid w:val="00CA32A6"/>
  </w:style>
  <w:style w:type="numbering" w:customStyle="1" w:styleId="3120">
    <w:name w:val="Нет списка312"/>
    <w:next w:val="a2"/>
    <w:semiHidden/>
    <w:rsid w:val="00CA32A6"/>
  </w:style>
  <w:style w:type="numbering" w:customStyle="1" w:styleId="412">
    <w:name w:val="Нет списка412"/>
    <w:next w:val="a2"/>
    <w:uiPriority w:val="99"/>
    <w:semiHidden/>
    <w:unhideWhenUsed/>
    <w:rsid w:val="00CA32A6"/>
  </w:style>
  <w:style w:type="numbering" w:customStyle="1" w:styleId="610">
    <w:name w:val="Нет списка61"/>
    <w:next w:val="a2"/>
    <w:uiPriority w:val="99"/>
    <w:semiHidden/>
    <w:unhideWhenUsed/>
    <w:rsid w:val="00CA32A6"/>
  </w:style>
  <w:style w:type="table" w:customStyle="1" w:styleId="413">
    <w:name w:val="Сетка таблицы41"/>
    <w:basedOn w:val="a1"/>
    <w:next w:val="af0"/>
    <w:rsid w:val="00CA32A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f2">
    <w:name w:val="Название Знак3"/>
    <w:rsid w:val="00CA32A6"/>
    <w:rPr>
      <w:rFonts w:ascii="Calibri Light" w:eastAsia="Times New Roman" w:hAnsi="Calibri Light" w:cs="Times New Roman"/>
      <w:color w:val="323E4F"/>
      <w:spacing w:val="5"/>
      <w:kern w:val="28"/>
      <w:sz w:val="52"/>
      <w:szCs w:val="52"/>
      <w:lang w:val="x-none" w:eastAsia="x-none"/>
    </w:rPr>
  </w:style>
  <w:style w:type="numbering" w:customStyle="1" w:styleId="111111">
    <w:name w:val="Нет списка111111"/>
    <w:next w:val="a2"/>
    <w:uiPriority w:val="99"/>
    <w:semiHidden/>
    <w:unhideWhenUsed/>
    <w:rsid w:val="00CA32A6"/>
  </w:style>
  <w:style w:type="numbering" w:customStyle="1" w:styleId="1111111">
    <w:name w:val="Нет списка1111111"/>
    <w:next w:val="a2"/>
    <w:semiHidden/>
    <w:rsid w:val="00CA32A6"/>
  </w:style>
  <w:style w:type="table" w:customStyle="1" w:styleId="78">
    <w:name w:val="Сетка таблицы7"/>
    <w:basedOn w:val="a1"/>
    <w:next w:val="af0"/>
    <w:uiPriority w:val="39"/>
    <w:rsid w:val="00CA32A6"/>
    <w:rPr>
      <w:rFonts w:eastAsia="SimSu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">
    <w:name w:val="Сетка таблицы8"/>
    <w:basedOn w:val="a1"/>
    <w:next w:val="af0"/>
    <w:uiPriority w:val="39"/>
    <w:rsid w:val="00CA32A6"/>
    <w:rPr>
      <w:rFonts w:eastAsia="SimSu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8">
    <w:name w:val="Нет списка9"/>
    <w:next w:val="a2"/>
    <w:uiPriority w:val="99"/>
    <w:semiHidden/>
    <w:unhideWhenUsed/>
    <w:rsid w:val="00CA32A6"/>
  </w:style>
  <w:style w:type="table" w:customStyle="1" w:styleId="99">
    <w:name w:val="Сетка таблицы9"/>
    <w:basedOn w:val="a1"/>
    <w:next w:val="af0"/>
    <w:rsid w:val="00CA32A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0">
    <w:name w:val="Сетка таблицы71"/>
    <w:basedOn w:val="a1"/>
    <w:next w:val="af0"/>
    <w:uiPriority w:val="59"/>
    <w:rsid w:val="008120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">
    <w:name w:val="Сетка таблицы10"/>
    <w:basedOn w:val="a1"/>
    <w:next w:val="af0"/>
    <w:uiPriority w:val="39"/>
    <w:rsid w:val="00CC5B9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2">
    <w:name w:val="Нет списка10"/>
    <w:next w:val="a2"/>
    <w:uiPriority w:val="99"/>
    <w:semiHidden/>
    <w:unhideWhenUsed/>
    <w:rsid w:val="00CC5B91"/>
  </w:style>
  <w:style w:type="table" w:customStyle="1" w:styleId="121">
    <w:name w:val="Сетка таблицы12"/>
    <w:basedOn w:val="a1"/>
    <w:next w:val="af0"/>
    <w:uiPriority w:val="39"/>
    <w:rsid w:val="0099003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0">
    <w:name w:val="Нет списка14"/>
    <w:next w:val="a2"/>
    <w:uiPriority w:val="99"/>
    <w:semiHidden/>
    <w:unhideWhenUsed/>
    <w:rsid w:val="00E44708"/>
  </w:style>
  <w:style w:type="table" w:customStyle="1" w:styleId="131">
    <w:name w:val="Сетка таблицы13"/>
    <w:basedOn w:val="a1"/>
    <w:next w:val="af0"/>
    <w:uiPriority w:val="39"/>
    <w:rsid w:val="00E4470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2"/>
    <w:uiPriority w:val="99"/>
    <w:semiHidden/>
    <w:unhideWhenUsed/>
    <w:rsid w:val="008566E1"/>
  </w:style>
  <w:style w:type="table" w:customStyle="1" w:styleId="141">
    <w:name w:val="Сетка таблицы14"/>
    <w:basedOn w:val="a1"/>
    <w:next w:val="af0"/>
    <w:uiPriority w:val="39"/>
    <w:rsid w:val="008566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0">
    <w:name w:val="Нет списка16"/>
    <w:next w:val="a2"/>
    <w:uiPriority w:val="99"/>
    <w:semiHidden/>
    <w:rsid w:val="008566E1"/>
  </w:style>
  <w:style w:type="table" w:customStyle="1" w:styleId="151">
    <w:name w:val="Сетка таблицы15"/>
    <w:basedOn w:val="a1"/>
    <w:next w:val="af0"/>
    <w:rsid w:val="008566E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0">
    <w:name w:val="Нет списка24"/>
    <w:next w:val="a2"/>
    <w:uiPriority w:val="99"/>
    <w:semiHidden/>
    <w:unhideWhenUsed/>
    <w:rsid w:val="008566E1"/>
  </w:style>
  <w:style w:type="table" w:customStyle="1" w:styleId="221">
    <w:name w:val="Сетка таблицы22"/>
    <w:basedOn w:val="a1"/>
    <w:next w:val="af0"/>
    <w:uiPriority w:val="39"/>
    <w:rsid w:val="008566E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40">
    <w:name w:val="Нет списка34"/>
    <w:next w:val="a2"/>
    <w:semiHidden/>
    <w:rsid w:val="008566E1"/>
  </w:style>
  <w:style w:type="numbering" w:customStyle="1" w:styleId="440">
    <w:name w:val="Нет списка44"/>
    <w:next w:val="a2"/>
    <w:uiPriority w:val="99"/>
    <w:semiHidden/>
    <w:unhideWhenUsed/>
    <w:rsid w:val="008566E1"/>
  </w:style>
  <w:style w:type="table" w:customStyle="1" w:styleId="521">
    <w:name w:val="Сетка таблицы52"/>
    <w:basedOn w:val="a1"/>
    <w:uiPriority w:val="59"/>
    <w:rsid w:val="008566E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3">
    <w:name w:val="Сетка таблицы32"/>
    <w:basedOn w:val="a1"/>
    <w:next w:val="af0"/>
    <w:uiPriority w:val="39"/>
    <w:rsid w:val="008566E1"/>
    <w:pPr>
      <w:widowControl w:val="0"/>
    </w:pPr>
    <w:rPr>
      <w:rFonts w:ascii="Microsoft Sans Serif" w:eastAsia="Microsoft Sans Serif" w:hAnsi="Microsoft Sans Serif" w:cs="Microsoft Sans Serif"/>
      <w:sz w:val="24"/>
      <w:szCs w:val="24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30">
    <w:name w:val="Нет списка53"/>
    <w:next w:val="a2"/>
    <w:uiPriority w:val="99"/>
    <w:semiHidden/>
    <w:unhideWhenUsed/>
    <w:rsid w:val="008566E1"/>
  </w:style>
  <w:style w:type="numbering" w:customStyle="1" w:styleId="1140">
    <w:name w:val="Нет списка114"/>
    <w:next w:val="a2"/>
    <w:uiPriority w:val="99"/>
    <w:semiHidden/>
    <w:unhideWhenUsed/>
    <w:rsid w:val="008566E1"/>
  </w:style>
  <w:style w:type="numbering" w:customStyle="1" w:styleId="1113">
    <w:name w:val="Нет списка1113"/>
    <w:next w:val="a2"/>
    <w:semiHidden/>
    <w:rsid w:val="008566E1"/>
  </w:style>
  <w:style w:type="numbering" w:customStyle="1" w:styleId="2130">
    <w:name w:val="Нет списка213"/>
    <w:next w:val="a2"/>
    <w:uiPriority w:val="99"/>
    <w:semiHidden/>
    <w:unhideWhenUsed/>
    <w:rsid w:val="008566E1"/>
  </w:style>
  <w:style w:type="numbering" w:customStyle="1" w:styleId="3130">
    <w:name w:val="Нет списка313"/>
    <w:next w:val="a2"/>
    <w:semiHidden/>
    <w:rsid w:val="008566E1"/>
  </w:style>
  <w:style w:type="numbering" w:customStyle="1" w:styleId="4130">
    <w:name w:val="Нет списка413"/>
    <w:next w:val="a2"/>
    <w:uiPriority w:val="99"/>
    <w:semiHidden/>
    <w:unhideWhenUsed/>
    <w:rsid w:val="008566E1"/>
  </w:style>
  <w:style w:type="numbering" w:customStyle="1" w:styleId="620">
    <w:name w:val="Нет списка62"/>
    <w:next w:val="a2"/>
    <w:uiPriority w:val="99"/>
    <w:semiHidden/>
    <w:unhideWhenUsed/>
    <w:rsid w:val="008566E1"/>
  </w:style>
  <w:style w:type="table" w:customStyle="1" w:styleId="421">
    <w:name w:val="Сетка таблицы42"/>
    <w:basedOn w:val="a1"/>
    <w:next w:val="af0"/>
    <w:rsid w:val="008566E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11">
    <w:name w:val="Нет списка71"/>
    <w:next w:val="a2"/>
    <w:uiPriority w:val="99"/>
    <w:semiHidden/>
    <w:unhideWhenUsed/>
    <w:rsid w:val="008566E1"/>
  </w:style>
  <w:style w:type="numbering" w:customStyle="1" w:styleId="1210">
    <w:name w:val="Нет списка121"/>
    <w:next w:val="a2"/>
    <w:uiPriority w:val="99"/>
    <w:semiHidden/>
    <w:unhideWhenUsed/>
    <w:rsid w:val="008566E1"/>
  </w:style>
  <w:style w:type="numbering" w:customStyle="1" w:styleId="1121">
    <w:name w:val="Нет списка1121"/>
    <w:next w:val="a2"/>
    <w:semiHidden/>
    <w:rsid w:val="008566E1"/>
  </w:style>
  <w:style w:type="numbering" w:customStyle="1" w:styleId="2210">
    <w:name w:val="Нет списка221"/>
    <w:next w:val="a2"/>
    <w:uiPriority w:val="99"/>
    <w:semiHidden/>
    <w:unhideWhenUsed/>
    <w:rsid w:val="008566E1"/>
  </w:style>
  <w:style w:type="numbering" w:customStyle="1" w:styleId="3210">
    <w:name w:val="Нет списка321"/>
    <w:next w:val="a2"/>
    <w:semiHidden/>
    <w:rsid w:val="008566E1"/>
  </w:style>
  <w:style w:type="numbering" w:customStyle="1" w:styleId="4210">
    <w:name w:val="Нет списка421"/>
    <w:next w:val="a2"/>
    <w:uiPriority w:val="99"/>
    <w:semiHidden/>
    <w:unhideWhenUsed/>
    <w:rsid w:val="008566E1"/>
  </w:style>
  <w:style w:type="numbering" w:customStyle="1" w:styleId="5110">
    <w:name w:val="Нет списка511"/>
    <w:next w:val="a2"/>
    <w:uiPriority w:val="99"/>
    <w:semiHidden/>
    <w:unhideWhenUsed/>
    <w:rsid w:val="008566E1"/>
  </w:style>
  <w:style w:type="numbering" w:customStyle="1" w:styleId="11112">
    <w:name w:val="Нет списка11112"/>
    <w:next w:val="a2"/>
    <w:uiPriority w:val="99"/>
    <w:semiHidden/>
    <w:unhideWhenUsed/>
    <w:rsid w:val="008566E1"/>
  </w:style>
  <w:style w:type="numbering" w:customStyle="1" w:styleId="111112">
    <w:name w:val="Нет списка111112"/>
    <w:next w:val="a2"/>
    <w:semiHidden/>
    <w:rsid w:val="008566E1"/>
  </w:style>
  <w:style w:type="numbering" w:customStyle="1" w:styleId="21110">
    <w:name w:val="Нет списка2111"/>
    <w:next w:val="a2"/>
    <w:uiPriority w:val="99"/>
    <w:semiHidden/>
    <w:unhideWhenUsed/>
    <w:rsid w:val="008566E1"/>
  </w:style>
  <w:style w:type="numbering" w:customStyle="1" w:styleId="3111">
    <w:name w:val="Нет списка3111"/>
    <w:next w:val="a2"/>
    <w:semiHidden/>
    <w:rsid w:val="008566E1"/>
  </w:style>
  <w:style w:type="numbering" w:customStyle="1" w:styleId="4111">
    <w:name w:val="Нет списка4111"/>
    <w:next w:val="a2"/>
    <w:uiPriority w:val="99"/>
    <w:semiHidden/>
    <w:unhideWhenUsed/>
    <w:rsid w:val="008566E1"/>
  </w:style>
  <w:style w:type="numbering" w:customStyle="1" w:styleId="810">
    <w:name w:val="Нет списка81"/>
    <w:next w:val="a2"/>
    <w:uiPriority w:val="99"/>
    <w:semiHidden/>
    <w:unhideWhenUsed/>
    <w:rsid w:val="008566E1"/>
  </w:style>
  <w:style w:type="table" w:customStyle="1" w:styleId="611">
    <w:name w:val="Сетка таблицы61"/>
    <w:basedOn w:val="a1"/>
    <w:next w:val="af0"/>
    <w:uiPriority w:val="39"/>
    <w:rsid w:val="008566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0">
    <w:name w:val="Нет списка131"/>
    <w:next w:val="a2"/>
    <w:semiHidden/>
    <w:rsid w:val="008566E1"/>
  </w:style>
  <w:style w:type="table" w:customStyle="1" w:styleId="1114">
    <w:name w:val="Сетка таблицы111"/>
    <w:basedOn w:val="a1"/>
    <w:next w:val="af0"/>
    <w:rsid w:val="008566E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1">
    <w:name w:val="Нет списка231"/>
    <w:next w:val="a2"/>
    <w:uiPriority w:val="99"/>
    <w:semiHidden/>
    <w:unhideWhenUsed/>
    <w:rsid w:val="008566E1"/>
  </w:style>
  <w:style w:type="table" w:customStyle="1" w:styleId="2113">
    <w:name w:val="Сетка таблицы211"/>
    <w:basedOn w:val="a1"/>
    <w:next w:val="af0"/>
    <w:uiPriority w:val="39"/>
    <w:rsid w:val="008566E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10">
    <w:name w:val="Нет списка331"/>
    <w:next w:val="a2"/>
    <w:semiHidden/>
    <w:rsid w:val="008566E1"/>
  </w:style>
  <w:style w:type="numbering" w:customStyle="1" w:styleId="431">
    <w:name w:val="Нет списка431"/>
    <w:next w:val="a2"/>
    <w:uiPriority w:val="99"/>
    <w:semiHidden/>
    <w:unhideWhenUsed/>
    <w:rsid w:val="008566E1"/>
  </w:style>
  <w:style w:type="table" w:customStyle="1" w:styleId="5111">
    <w:name w:val="Сетка таблицы511"/>
    <w:basedOn w:val="a1"/>
    <w:uiPriority w:val="59"/>
    <w:rsid w:val="008566E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2">
    <w:name w:val="Сетка таблицы311"/>
    <w:basedOn w:val="a1"/>
    <w:next w:val="af0"/>
    <w:uiPriority w:val="39"/>
    <w:rsid w:val="008566E1"/>
    <w:pPr>
      <w:widowControl w:val="0"/>
    </w:pPr>
    <w:rPr>
      <w:rFonts w:ascii="Microsoft Sans Serif" w:eastAsia="Microsoft Sans Serif" w:hAnsi="Microsoft Sans Serif" w:cs="Microsoft Sans Serif"/>
      <w:sz w:val="24"/>
      <w:szCs w:val="24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10">
    <w:name w:val="Нет списка521"/>
    <w:next w:val="a2"/>
    <w:uiPriority w:val="99"/>
    <w:semiHidden/>
    <w:unhideWhenUsed/>
    <w:rsid w:val="008566E1"/>
  </w:style>
  <w:style w:type="numbering" w:customStyle="1" w:styleId="1131">
    <w:name w:val="Нет списка1131"/>
    <w:next w:val="a2"/>
    <w:uiPriority w:val="99"/>
    <w:semiHidden/>
    <w:unhideWhenUsed/>
    <w:rsid w:val="008566E1"/>
  </w:style>
  <w:style w:type="numbering" w:customStyle="1" w:styleId="11121">
    <w:name w:val="Нет списка11121"/>
    <w:next w:val="a2"/>
    <w:semiHidden/>
    <w:rsid w:val="008566E1"/>
  </w:style>
  <w:style w:type="numbering" w:customStyle="1" w:styleId="2121">
    <w:name w:val="Нет списка2121"/>
    <w:next w:val="a2"/>
    <w:uiPriority w:val="99"/>
    <w:semiHidden/>
    <w:unhideWhenUsed/>
    <w:rsid w:val="008566E1"/>
  </w:style>
  <w:style w:type="numbering" w:customStyle="1" w:styleId="3121">
    <w:name w:val="Нет списка3121"/>
    <w:next w:val="a2"/>
    <w:semiHidden/>
    <w:rsid w:val="008566E1"/>
  </w:style>
  <w:style w:type="numbering" w:customStyle="1" w:styleId="4121">
    <w:name w:val="Нет списка4121"/>
    <w:next w:val="a2"/>
    <w:uiPriority w:val="99"/>
    <w:semiHidden/>
    <w:unhideWhenUsed/>
    <w:rsid w:val="008566E1"/>
  </w:style>
  <w:style w:type="numbering" w:customStyle="1" w:styleId="6110">
    <w:name w:val="Нет списка611"/>
    <w:next w:val="a2"/>
    <w:uiPriority w:val="99"/>
    <w:semiHidden/>
    <w:unhideWhenUsed/>
    <w:rsid w:val="008566E1"/>
  </w:style>
  <w:style w:type="table" w:customStyle="1" w:styleId="4112">
    <w:name w:val="Сетка таблицы411"/>
    <w:basedOn w:val="a1"/>
    <w:next w:val="af0"/>
    <w:rsid w:val="008566E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">
    <w:name w:val="Нет списка1111112"/>
    <w:next w:val="a2"/>
    <w:uiPriority w:val="99"/>
    <w:semiHidden/>
    <w:unhideWhenUsed/>
    <w:rsid w:val="008566E1"/>
  </w:style>
  <w:style w:type="numbering" w:customStyle="1" w:styleId="11111111">
    <w:name w:val="Нет списка11111111"/>
    <w:next w:val="a2"/>
    <w:semiHidden/>
    <w:rsid w:val="008566E1"/>
  </w:style>
  <w:style w:type="table" w:customStyle="1" w:styleId="720">
    <w:name w:val="Сетка таблицы72"/>
    <w:basedOn w:val="a1"/>
    <w:next w:val="af0"/>
    <w:uiPriority w:val="39"/>
    <w:rsid w:val="008566E1"/>
    <w:rPr>
      <w:rFonts w:eastAsia="SimSu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Сетка таблицы81"/>
    <w:basedOn w:val="a1"/>
    <w:next w:val="af0"/>
    <w:uiPriority w:val="39"/>
    <w:rsid w:val="008566E1"/>
    <w:rPr>
      <w:rFonts w:eastAsia="SimSu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0">
    <w:name w:val="Нет списка91"/>
    <w:next w:val="a2"/>
    <w:uiPriority w:val="99"/>
    <w:semiHidden/>
    <w:unhideWhenUsed/>
    <w:rsid w:val="008566E1"/>
  </w:style>
  <w:style w:type="table" w:customStyle="1" w:styleId="911">
    <w:name w:val="Сетка таблицы91"/>
    <w:basedOn w:val="a1"/>
    <w:next w:val="af0"/>
    <w:rsid w:val="008566E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0">
    <w:name w:val="Сетка таблицы711"/>
    <w:basedOn w:val="a1"/>
    <w:next w:val="af0"/>
    <w:uiPriority w:val="59"/>
    <w:rsid w:val="008566E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0">
    <w:name w:val="Сетка таблицы101"/>
    <w:basedOn w:val="a1"/>
    <w:next w:val="af0"/>
    <w:uiPriority w:val="39"/>
    <w:rsid w:val="008566E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11">
    <w:name w:val="Нет списка101"/>
    <w:next w:val="a2"/>
    <w:uiPriority w:val="99"/>
    <w:semiHidden/>
    <w:unhideWhenUsed/>
    <w:rsid w:val="008566E1"/>
  </w:style>
  <w:style w:type="table" w:customStyle="1" w:styleId="1211">
    <w:name w:val="Сетка таблицы121"/>
    <w:basedOn w:val="a1"/>
    <w:next w:val="af0"/>
    <w:uiPriority w:val="39"/>
    <w:rsid w:val="008566E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10">
    <w:name w:val="Нет списка141"/>
    <w:next w:val="a2"/>
    <w:uiPriority w:val="99"/>
    <w:semiHidden/>
    <w:unhideWhenUsed/>
    <w:rsid w:val="008566E1"/>
  </w:style>
  <w:style w:type="table" w:customStyle="1" w:styleId="1311">
    <w:name w:val="Сетка таблицы131"/>
    <w:basedOn w:val="a1"/>
    <w:next w:val="af0"/>
    <w:uiPriority w:val="39"/>
    <w:rsid w:val="008566E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">
    <w:name w:val="Сетка таблицы16"/>
    <w:basedOn w:val="a1"/>
    <w:uiPriority w:val="59"/>
    <w:rsid w:val="00C203FF"/>
    <w:rPr>
      <w:rFonts w:eastAsia="SimSun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0">
    <w:name w:val="Нет списка17"/>
    <w:next w:val="a2"/>
    <w:uiPriority w:val="99"/>
    <w:semiHidden/>
    <w:unhideWhenUsed/>
    <w:rsid w:val="001F5016"/>
  </w:style>
  <w:style w:type="table" w:customStyle="1" w:styleId="171">
    <w:name w:val="Сетка таблицы17"/>
    <w:basedOn w:val="a1"/>
    <w:next w:val="af0"/>
    <w:uiPriority w:val="39"/>
    <w:rsid w:val="001F501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f9">
    <w:name w:val="Quote"/>
    <w:basedOn w:val="a"/>
    <w:next w:val="a"/>
    <w:link w:val="2fa"/>
    <w:uiPriority w:val="29"/>
    <w:qFormat/>
    <w:rsid w:val="003678D9"/>
    <w:pPr>
      <w:spacing w:before="200"/>
      <w:ind w:left="864" w:right="864"/>
      <w:jc w:val="center"/>
    </w:pPr>
    <w:rPr>
      <w:i/>
      <w:iCs/>
      <w:color w:val="404040"/>
    </w:rPr>
  </w:style>
  <w:style w:type="character" w:customStyle="1" w:styleId="2fa">
    <w:name w:val="Цитата 2 Знак"/>
    <w:link w:val="2f9"/>
    <w:uiPriority w:val="29"/>
    <w:rsid w:val="003678D9"/>
    <w:rPr>
      <w:i/>
      <w:iCs/>
      <w:color w:val="404040"/>
      <w:sz w:val="22"/>
      <w:szCs w:val="22"/>
      <w:lang w:eastAsia="en-US"/>
    </w:rPr>
  </w:style>
  <w:style w:type="paragraph" w:customStyle="1" w:styleId="affffff4">
    <w:name w:val="Обычный рис.табл."/>
    <w:basedOn w:val="a"/>
    <w:qFormat/>
    <w:rsid w:val="007511D6"/>
    <w:pPr>
      <w:spacing w:after="0" w:line="288" w:lineRule="auto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72D14-2321-4551-AAB6-E73F11E03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2941</Words>
  <Characters>16766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Попова</dc:creator>
  <cp:keywords/>
  <cp:lastModifiedBy>Бужина Елена Сергеевна</cp:lastModifiedBy>
  <cp:revision>5</cp:revision>
  <cp:lastPrinted>2026-07-31T19:47:00Z</cp:lastPrinted>
  <dcterms:created xsi:type="dcterms:W3CDTF">2026-08-04T08:59:00Z</dcterms:created>
  <dcterms:modified xsi:type="dcterms:W3CDTF">2026-10-23T06:50:00Z</dcterms:modified>
</cp:coreProperties>
</file>